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18E75" w14:textId="564C129D" w:rsidR="00B34400" w:rsidRPr="00A4205E" w:rsidRDefault="00EE032C" w:rsidP="001522E0">
      <w:pPr>
        <w:widowControl w:val="0"/>
        <w:autoSpaceDE w:val="0"/>
        <w:autoSpaceDN w:val="0"/>
        <w:adjustRightInd w:val="0"/>
        <w:spacing w:before="58"/>
        <w:ind w:right="-7"/>
        <w:jc w:val="center"/>
        <w:rPr>
          <w:rFonts w:ascii="Times New Roman" w:hAnsi="Times New Roman" w:cs="Times New Roman"/>
          <w:kern w:val="1"/>
          <w:sz w:val="20"/>
          <w:szCs w:val="20"/>
        </w:rPr>
      </w:pPr>
      <w:r w:rsidRPr="00A4205E">
        <w:rPr>
          <w:rFonts w:ascii="Times New Roman" w:hAnsi="Times New Roman" w:cs="Times New Roman"/>
          <w:b/>
          <w:bCs/>
          <w:spacing w:val="-1"/>
          <w:kern w:val="1"/>
          <w:sz w:val="20"/>
          <w:szCs w:val="20"/>
        </w:rPr>
        <w:t>Research Collaboration</w:t>
      </w:r>
      <w:r w:rsidR="00346535" w:rsidRPr="00A4205E">
        <w:rPr>
          <w:rFonts w:ascii="Times New Roman" w:hAnsi="Times New Roman" w:cs="Times New Roman"/>
          <w:b/>
          <w:bCs/>
          <w:spacing w:val="-1"/>
          <w:kern w:val="1"/>
          <w:sz w:val="20"/>
          <w:szCs w:val="20"/>
        </w:rPr>
        <w:t xml:space="preserve"> Agreement</w:t>
      </w:r>
    </w:p>
    <w:p w14:paraId="5DE4D677" w14:textId="77777777" w:rsidR="00B34400" w:rsidRPr="00A4205E" w:rsidRDefault="00B34400" w:rsidP="00217D79">
      <w:pPr>
        <w:widowControl w:val="0"/>
        <w:autoSpaceDE w:val="0"/>
        <w:autoSpaceDN w:val="0"/>
        <w:adjustRightInd w:val="0"/>
        <w:ind w:right="-620"/>
        <w:jc w:val="both"/>
        <w:rPr>
          <w:rFonts w:ascii="Times New Roman" w:hAnsi="Times New Roman" w:cs="Times New Roman"/>
          <w:b/>
          <w:bCs/>
          <w:kern w:val="1"/>
          <w:sz w:val="20"/>
          <w:szCs w:val="20"/>
        </w:rPr>
      </w:pPr>
    </w:p>
    <w:p w14:paraId="65FE4579" w14:textId="6C3E2A03" w:rsidR="00CA525A" w:rsidRPr="00A4205E" w:rsidRDefault="00B34400" w:rsidP="00285A46">
      <w:pPr>
        <w:widowControl w:val="0"/>
        <w:tabs>
          <w:tab w:val="left" w:pos="1560"/>
          <w:tab w:val="left" w:pos="2694"/>
          <w:tab w:val="left" w:pos="4612"/>
          <w:tab w:val="left" w:pos="7128"/>
          <w:tab w:val="left" w:pos="8786"/>
        </w:tabs>
        <w:autoSpaceDE w:val="0"/>
        <w:autoSpaceDN w:val="0"/>
        <w:adjustRightInd w:val="0"/>
        <w:spacing w:before="191"/>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This</w:t>
      </w:r>
      <w:r w:rsidRPr="00A4205E">
        <w:rPr>
          <w:rFonts w:ascii="Times New Roman" w:hAnsi="Times New Roman" w:cs="Times New Roman"/>
          <w:spacing w:val="17"/>
          <w:kern w:val="1"/>
          <w:sz w:val="20"/>
          <w:szCs w:val="20"/>
        </w:rPr>
        <w:t xml:space="preserve"> </w:t>
      </w:r>
      <w:r w:rsidR="003937F2" w:rsidRPr="00A4205E">
        <w:rPr>
          <w:rFonts w:ascii="Times New Roman" w:hAnsi="Times New Roman" w:cs="Times New Roman"/>
          <w:b/>
          <w:sz w:val="20"/>
          <w:szCs w:val="20"/>
        </w:rPr>
        <w:t>Research</w:t>
      </w:r>
      <w:r w:rsidR="004D5FCC" w:rsidRPr="00A4205E">
        <w:rPr>
          <w:rFonts w:ascii="Times New Roman" w:hAnsi="Times New Roman" w:cs="Times New Roman"/>
          <w:b/>
          <w:sz w:val="20"/>
          <w:szCs w:val="20"/>
        </w:rPr>
        <w:t xml:space="preserve"> </w:t>
      </w:r>
      <w:r w:rsidR="002C5B6F" w:rsidRPr="00A4205E">
        <w:rPr>
          <w:rFonts w:ascii="Times New Roman" w:hAnsi="Times New Roman" w:cs="Times New Roman"/>
          <w:b/>
          <w:sz w:val="20"/>
          <w:szCs w:val="20"/>
        </w:rPr>
        <w:t xml:space="preserve">Collaboration </w:t>
      </w:r>
      <w:r w:rsidRPr="00A4205E">
        <w:rPr>
          <w:rFonts w:ascii="Times New Roman" w:hAnsi="Times New Roman" w:cs="Times New Roman"/>
          <w:b/>
          <w:spacing w:val="-1"/>
          <w:kern w:val="1"/>
          <w:sz w:val="20"/>
          <w:szCs w:val="20"/>
        </w:rPr>
        <w:t>Agreement</w:t>
      </w:r>
      <w:r w:rsidRPr="00A4205E">
        <w:rPr>
          <w:rFonts w:ascii="Times New Roman" w:hAnsi="Times New Roman" w:cs="Times New Roman"/>
          <w:spacing w:val="17"/>
          <w:kern w:val="1"/>
          <w:sz w:val="20"/>
          <w:szCs w:val="20"/>
        </w:rPr>
        <w:t xml:space="preserve"> </w:t>
      </w:r>
      <w:r w:rsidRPr="00A4205E">
        <w:rPr>
          <w:rFonts w:ascii="Times New Roman" w:hAnsi="Times New Roman" w:cs="Times New Roman"/>
          <w:spacing w:val="-1"/>
          <w:kern w:val="1"/>
          <w:sz w:val="20"/>
          <w:szCs w:val="20"/>
        </w:rPr>
        <w:t>(“</w:t>
      </w:r>
      <w:r w:rsidR="00BD4E53" w:rsidRPr="00A4205E">
        <w:rPr>
          <w:rFonts w:ascii="Times New Roman" w:hAnsi="Times New Roman" w:cs="Times New Roman"/>
          <w:b/>
          <w:bCs/>
          <w:spacing w:val="-1"/>
          <w:kern w:val="1"/>
          <w:sz w:val="20"/>
          <w:szCs w:val="20"/>
        </w:rPr>
        <w:t>RC</w:t>
      </w:r>
      <w:r w:rsidR="00F238AA" w:rsidRPr="00A4205E">
        <w:rPr>
          <w:rFonts w:ascii="Times New Roman" w:hAnsi="Times New Roman" w:cs="Times New Roman"/>
          <w:b/>
          <w:bCs/>
          <w:spacing w:val="-1"/>
          <w:kern w:val="1"/>
          <w:sz w:val="20"/>
          <w:szCs w:val="20"/>
        </w:rPr>
        <w:t>A</w:t>
      </w:r>
      <w:r w:rsidRPr="00A4205E">
        <w:rPr>
          <w:rFonts w:ascii="Times New Roman" w:hAnsi="Times New Roman" w:cs="Times New Roman"/>
          <w:spacing w:val="-1"/>
          <w:kern w:val="1"/>
          <w:sz w:val="20"/>
          <w:szCs w:val="20"/>
        </w:rPr>
        <w:t>”)</w:t>
      </w:r>
      <w:r w:rsidRPr="00A4205E">
        <w:rPr>
          <w:rFonts w:ascii="Times New Roman" w:hAnsi="Times New Roman" w:cs="Times New Roman"/>
          <w:spacing w:val="17"/>
          <w:kern w:val="1"/>
          <w:sz w:val="20"/>
          <w:szCs w:val="20"/>
        </w:rPr>
        <w:t xml:space="preserve"> </w:t>
      </w:r>
      <w:r w:rsidRPr="00A4205E">
        <w:rPr>
          <w:rFonts w:ascii="Times New Roman" w:hAnsi="Times New Roman" w:cs="Times New Roman"/>
          <w:spacing w:val="-1"/>
          <w:kern w:val="1"/>
          <w:sz w:val="20"/>
          <w:szCs w:val="20"/>
        </w:rPr>
        <w:t>is</w:t>
      </w:r>
      <w:r w:rsidRPr="00A4205E">
        <w:rPr>
          <w:rFonts w:ascii="Times New Roman" w:hAnsi="Times New Roman" w:cs="Times New Roman"/>
          <w:spacing w:val="17"/>
          <w:kern w:val="1"/>
          <w:sz w:val="20"/>
          <w:szCs w:val="20"/>
        </w:rPr>
        <w:t xml:space="preserve"> </w:t>
      </w:r>
      <w:r w:rsidRPr="00A4205E">
        <w:rPr>
          <w:rFonts w:ascii="Times New Roman" w:hAnsi="Times New Roman" w:cs="Times New Roman"/>
          <w:spacing w:val="-1"/>
          <w:kern w:val="1"/>
          <w:sz w:val="20"/>
          <w:szCs w:val="20"/>
        </w:rPr>
        <w:t>made</w:t>
      </w:r>
      <w:r w:rsidRPr="00A4205E">
        <w:rPr>
          <w:rFonts w:ascii="Times New Roman" w:hAnsi="Times New Roman" w:cs="Times New Roman"/>
          <w:spacing w:val="17"/>
          <w:kern w:val="1"/>
          <w:sz w:val="20"/>
          <w:szCs w:val="20"/>
        </w:rPr>
        <w:t xml:space="preserve"> </w:t>
      </w:r>
      <w:r w:rsidRPr="00A4205E">
        <w:rPr>
          <w:rFonts w:ascii="Times New Roman" w:hAnsi="Times New Roman" w:cs="Times New Roman"/>
          <w:spacing w:val="-1"/>
          <w:kern w:val="1"/>
          <w:sz w:val="20"/>
          <w:szCs w:val="20"/>
        </w:rPr>
        <w:t>as</w:t>
      </w:r>
      <w:r w:rsidRPr="00A4205E">
        <w:rPr>
          <w:rFonts w:ascii="Times New Roman" w:hAnsi="Times New Roman" w:cs="Times New Roman"/>
          <w:spacing w:val="17"/>
          <w:kern w:val="1"/>
          <w:sz w:val="20"/>
          <w:szCs w:val="20"/>
        </w:rPr>
        <w:t xml:space="preserve"> </w:t>
      </w:r>
      <w:r w:rsidRPr="00A4205E">
        <w:rPr>
          <w:rFonts w:ascii="Times New Roman" w:hAnsi="Times New Roman" w:cs="Times New Roman"/>
          <w:spacing w:val="-1"/>
          <w:kern w:val="1"/>
          <w:sz w:val="20"/>
          <w:szCs w:val="20"/>
        </w:rPr>
        <w:t>of</w:t>
      </w:r>
      <w:r w:rsidRPr="00A4205E">
        <w:rPr>
          <w:rFonts w:ascii="Times New Roman" w:hAnsi="Times New Roman" w:cs="Times New Roman"/>
          <w:spacing w:val="17"/>
          <w:kern w:val="1"/>
          <w:sz w:val="20"/>
          <w:szCs w:val="20"/>
        </w:rPr>
        <w:t xml:space="preserve"> </w:t>
      </w:r>
      <w:r w:rsidRPr="00A4205E">
        <w:rPr>
          <w:rFonts w:ascii="Times New Roman" w:hAnsi="Times New Roman" w:cs="Times New Roman"/>
          <w:spacing w:val="-1"/>
          <w:kern w:val="1"/>
          <w:sz w:val="20"/>
          <w:szCs w:val="20"/>
        </w:rPr>
        <w:t>the</w:t>
      </w:r>
      <w:r w:rsidRPr="00A4205E">
        <w:rPr>
          <w:rFonts w:ascii="Times New Roman" w:hAnsi="Times New Roman" w:cs="Times New Roman"/>
          <w:spacing w:val="17"/>
          <w:kern w:val="1"/>
          <w:sz w:val="20"/>
          <w:szCs w:val="20"/>
        </w:rPr>
        <w:t xml:space="preserve"> </w:t>
      </w:r>
      <w:r w:rsidR="00101513" w:rsidRPr="00A4205E">
        <w:rPr>
          <w:rFonts w:ascii="Times New Roman" w:hAnsi="Times New Roman" w:cs="Times New Roman"/>
          <w:spacing w:val="-1"/>
          <w:kern w:val="1"/>
          <w:sz w:val="20"/>
          <w:szCs w:val="20"/>
        </w:rPr>
        <w:t>_____</w:t>
      </w:r>
      <w:r w:rsidRPr="00A4205E">
        <w:rPr>
          <w:rFonts w:ascii="Times New Roman" w:hAnsi="Times New Roman" w:cs="Times New Roman"/>
          <w:spacing w:val="24"/>
          <w:kern w:val="1"/>
          <w:sz w:val="20"/>
          <w:szCs w:val="20"/>
        </w:rPr>
        <w:t xml:space="preserve"> </w:t>
      </w:r>
      <w:r w:rsidRPr="00A4205E">
        <w:rPr>
          <w:rFonts w:ascii="Times New Roman" w:hAnsi="Times New Roman" w:cs="Times New Roman"/>
          <w:spacing w:val="-1"/>
          <w:kern w:val="1"/>
          <w:sz w:val="20"/>
          <w:szCs w:val="20"/>
        </w:rPr>
        <w:t>day o</w:t>
      </w:r>
      <w:r w:rsidR="00101513" w:rsidRPr="00A4205E">
        <w:rPr>
          <w:rFonts w:ascii="Times New Roman" w:hAnsi="Times New Roman" w:cs="Times New Roman"/>
          <w:spacing w:val="-1"/>
          <w:kern w:val="1"/>
          <w:sz w:val="20"/>
          <w:szCs w:val="20"/>
        </w:rPr>
        <w:t>f</w:t>
      </w:r>
      <w:r w:rsidR="00B34D47" w:rsidRPr="00A4205E">
        <w:rPr>
          <w:rFonts w:ascii="Times New Roman" w:hAnsi="Times New Roman" w:cs="Times New Roman"/>
          <w:spacing w:val="-1"/>
          <w:kern w:val="1"/>
          <w:sz w:val="20"/>
          <w:szCs w:val="20"/>
        </w:rPr>
        <w:t xml:space="preserve"> </w:t>
      </w:r>
      <w:r w:rsidR="00C5390E" w:rsidRPr="00A4205E">
        <w:rPr>
          <w:rFonts w:ascii="Times New Roman" w:hAnsi="Times New Roman" w:cs="Times New Roman"/>
          <w:spacing w:val="-1"/>
          <w:kern w:val="1"/>
          <w:sz w:val="20"/>
          <w:szCs w:val="20"/>
        </w:rPr>
        <w:t>202</w:t>
      </w:r>
      <w:r w:rsidR="00285A46">
        <w:rPr>
          <w:rFonts w:ascii="Times New Roman" w:hAnsi="Times New Roman" w:cs="Times New Roman"/>
          <w:spacing w:val="-1"/>
          <w:kern w:val="1"/>
          <w:sz w:val="20"/>
          <w:szCs w:val="20"/>
        </w:rPr>
        <w:t>6</w:t>
      </w:r>
      <w:r w:rsidR="00996D5A" w:rsidRPr="00A4205E">
        <w:rPr>
          <w:rFonts w:ascii="Times New Roman" w:hAnsi="Times New Roman" w:cs="Times New Roman"/>
          <w:spacing w:val="-1"/>
          <w:kern w:val="1"/>
          <w:sz w:val="20"/>
          <w:szCs w:val="20"/>
        </w:rPr>
        <w:t xml:space="preserve"> (</w:t>
      </w:r>
      <w:r w:rsidR="00266EC8">
        <w:rPr>
          <w:rFonts w:ascii="Times New Roman" w:hAnsi="Times New Roman" w:cs="Times New Roman"/>
          <w:spacing w:val="-1"/>
          <w:kern w:val="1"/>
          <w:sz w:val="20"/>
          <w:szCs w:val="20"/>
        </w:rPr>
        <w:t>“</w:t>
      </w:r>
      <w:r w:rsidR="00996D5A" w:rsidRPr="00A4205E">
        <w:rPr>
          <w:rFonts w:ascii="Times New Roman" w:hAnsi="Times New Roman" w:cs="Times New Roman"/>
          <w:spacing w:val="-1"/>
          <w:kern w:val="1"/>
          <w:sz w:val="20"/>
          <w:szCs w:val="20"/>
        </w:rPr>
        <w:t>Effective Date</w:t>
      </w:r>
      <w:r w:rsidR="00266EC8">
        <w:rPr>
          <w:rFonts w:ascii="Times New Roman" w:hAnsi="Times New Roman" w:cs="Times New Roman"/>
          <w:spacing w:val="-1"/>
          <w:kern w:val="1"/>
          <w:sz w:val="20"/>
          <w:szCs w:val="20"/>
        </w:rPr>
        <w:t>”</w:t>
      </w:r>
      <w:r w:rsidR="00E212F1" w:rsidRPr="00A4205E">
        <w:rPr>
          <w:rFonts w:ascii="Times New Roman" w:hAnsi="Times New Roman" w:cs="Times New Roman"/>
          <w:spacing w:val="-1"/>
          <w:kern w:val="1"/>
          <w:sz w:val="20"/>
          <w:szCs w:val="20"/>
        </w:rPr>
        <w:t>)</w:t>
      </w:r>
      <w:r w:rsidR="009D0EFB" w:rsidRPr="00A4205E">
        <w:rPr>
          <w:rFonts w:ascii="Times New Roman" w:hAnsi="Times New Roman" w:cs="Times New Roman"/>
          <w:spacing w:val="-1"/>
          <w:kern w:val="1"/>
          <w:sz w:val="20"/>
          <w:szCs w:val="20"/>
        </w:rPr>
        <w:t xml:space="preserve">. </w:t>
      </w:r>
    </w:p>
    <w:p w14:paraId="2F0478FC" w14:textId="06ECE89E" w:rsidR="00B34400" w:rsidRPr="00A4205E" w:rsidRDefault="00CA525A" w:rsidP="00285A46">
      <w:pPr>
        <w:widowControl w:val="0"/>
        <w:tabs>
          <w:tab w:val="left" w:pos="1560"/>
          <w:tab w:val="left" w:pos="2694"/>
          <w:tab w:val="left" w:pos="4612"/>
          <w:tab w:val="left" w:pos="7128"/>
          <w:tab w:val="left" w:pos="8786"/>
        </w:tabs>
        <w:autoSpaceDE w:val="0"/>
        <w:autoSpaceDN w:val="0"/>
        <w:adjustRightInd w:val="0"/>
        <w:spacing w:before="191"/>
        <w:ind w:right="49"/>
        <w:jc w:val="center"/>
        <w:rPr>
          <w:rFonts w:ascii="Times New Roman" w:hAnsi="Times New Roman" w:cs="Times New Roman"/>
          <w:b/>
          <w:bCs/>
          <w:spacing w:val="-1"/>
          <w:kern w:val="1"/>
          <w:sz w:val="20"/>
          <w:szCs w:val="20"/>
        </w:rPr>
      </w:pPr>
      <w:r w:rsidRPr="00A4205E">
        <w:rPr>
          <w:rFonts w:ascii="Times New Roman" w:hAnsi="Times New Roman" w:cs="Times New Roman"/>
          <w:b/>
          <w:bCs/>
          <w:spacing w:val="-1"/>
          <w:kern w:val="1"/>
          <w:sz w:val="20"/>
          <w:szCs w:val="20"/>
        </w:rPr>
        <w:t>BY AND BETWEEN</w:t>
      </w:r>
    </w:p>
    <w:p w14:paraId="59A228A6" w14:textId="77777777" w:rsidR="00B34400" w:rsidRPr="00A4205E" w:rsidRDefault="00B34400" w:rsidP="00285A46">
      <w:pPr>
        <w:widowControl w:val="0"/>
        <w:tabs>
          <w:tab w:val="left" w:pos="1560"/>
          <w:tab w:val="left" w:pos="2694"/>
          <w:tab w:val="left" w:pos="4612"/>
          <w:tab w:val="left" w:pos="7128"/>
          <w:tab w:val="left" w:pos="8786"/>
        </w:tabs>
        <w:autoSpaceDE w:val="0"/>
        <w:autoSpaceDN w:val="0"/>
        <w:adjustRightInd w:val="0"/>
        <w:spacing w:before="191"/>
        <w:ind w:left="120" w:right="49"/>
        <w:jc w:val="both"/>
        <w:rPr>
          <w:rFonts w:ascii="Times New Roman" w:hAnsi="Times New Roman" w:cs="Times New Roman"/>
          <w:spacing w:val="-1"/>
          <w:kern w:val="1"/>
          <w:sz w:val="20"/>
          <w:szCs w:val="20"/>
        </w:rPr>
      </w:pPr>
    </w:p>
    <w:p w14:paraId="57D39891" w14:textId="77777777" w:rsidR="00291A88" w:rsidRPr="00285A46" w:rsidRDefault="00291A88" w:rsidP="00285A46">
      <w:pPr>
        <w:pStyle w:val="BodyText"/>
        <w:ind w:right="49"/>
        <w:jc w:val="both"/>
        <w:rPr>
          <w:rFonts w:ascii="Times New Roman" w:hAnsi="Times New Roman" w:cs="Times New Roman"/>
          <w:sz w:val="20"/>
          <w:szCs w:val="20"/>
        </w:rPr>
      </w:pPr>
      <w:r w:rsidRPr="00285A46">
        <w:rPr>
          <w:rFonts w:ascii="Times New Roman" w:hAnsi="Times New Roman" w:cs="Times New Roman"/>
          <w:b/>
          <w:bCs/>
          <w:sz w:val="20"/>
          <w:szCs w:val="20"/>
        </w:rPr>
        <w:t>Indian Institute of Technology Indore (IIT Indore)</w:t>
      </w:r>
      <w:r w:rsidRPr="00285A46">
        <w:rPr>
          <w:rFonts w:ascii="Times New Roman" w:hAnsi="Times New Roman" w:cs="Times New Roman"/>
          <w:sz w:val="20"/>
          <w:szCs w:val="20"/>
        </w:rPr>
        <w:t xml:space="preserve">, a statutory body constituted under the Institutes of Technology Act, 1961, functioning at its premises at Khandwa Road, </w:t>
      </w:r>
      <w:proofErr w:type="spellStart"/>
      <w:r w:rsidRPr="00285A46">
        <w:rPr>
          <w:rFonts w:ascii="Times New Roman" w:hAnsi="Times New Roman" w:cs="Times New Roman"/>
          <w:sz w:val="20"/>
          <w:szCs w:val="20"/>
        </w:rPr>
        <w:t>Simrol</w:t>
      </w:r>
      <w:proofErr w:type="spellEnd"/>
      <w:r w:rsidRPr="00285A46">
        <w:rPr>
          <w:rFonts w:ascii="Times New Roman" w:hAnsi="Times New Roman" w:cs="Times New Roman"/>
          <w:sz w:val="20"/>
          <w:szCs w:val="20"/>
        </w:rPr>
        <w:t>, Indore – 453552, Madhya Pradesh, represented by the Dean (R&amp;D), duly authorized by the Director, IIT Indore, hereinafter referred to as “IIT Indore” which expression shall where the context so admits includes its successors in interest and permitted assigns as First Party.</w:t>
      </w:r>
    </w:p>
    <w:p w14:paraId="731C2767" w14:textId="77777777" w:rsidR="00291A88" w:rsidRDefault="00291A88" w:rsidP="00285A46">
      <w:pPr>
        <w:widowControl w:val="0"/>
        <w:autoSpaceDE w:val="0"/>
        <w:autoSpaceDN w:val="0"/>
        <w:adjustRightInd w:val="0"/>
        <w:ind w:right="49"/>
        <w:jc w:val="center"/>
        <w:rPr>
          <w:rFonts w:ascii="Times New Roman" w:hAnsi="Times New Roman" w:cs="Times New Roman"/>
          <w:b/>
          <w:bCs/>
          <w:kern w:val="1"/>
          <w:sz w:val="20"/>
          <w:szCs w:val="20"/>
        </w:rPr>
      </w:pPr>
    </w:p>
    <w:p w14:paraId="43F95C10" w14:textId="79B36AFB" w:rsidR="00B34400" w:rsidRPr="00A4205E" w:rsidRDefault="00B34400" w:rsidP="00285A46">
      <w:pPr>
        <w:widowControl w:val="0"/>
        <w:autoSpaceDE w:val="0"/>
        <w:autoSpaceDN w:val="0"/>
        <w:adjustRightInd w:val="0"/>
        <w:ind w:right="49"/>
        <w:jc w:val="center"/>
        <w:rPr>
          <w:rFonts w:ascii="Times New Roman" w:hAnsi="Times New Roman" w:cs="Times New Roman"/>
          <w:b/>
          <w:bCs/>
          <w:kern w:val="1"/>
          <w:sz w:val="20"/>
          <w:szCs w:val="20"/>
        </w:rPr>
      </w:pPr>
      <w:r w:rsidRPr="00A4205E">
        <w:rPr>
          <w:rFonts w:ascii="Times New Roman" w:hAnsi="Times New Roman" w:cs="Times New Roman"/>
          <w:b/>
          <w:bCs/>
          <w:kern w:val="1"/>
          <w:sz w:val="20"/>
          <w:szCs w:val="20"/>
        </w:rPr>
        <w:t>AND</w:t>
      </w:r>
    </w:p>
    <w:p w14:paraId="504DB4CB" w14:textId="77777777" w:rsidR="00B34400" w:rsidRPr="00A4205E" w:rsidRDefault="00B34400" w:rsidP="00285A46">
      <w:pPr>
        <w:widowControl w:val="0"/>
        <w:autoSpaceDE w:val="0"/>
        <w:autoSpaceDN w:val="0"/>
        <w:adjustRightInd w:val="0"/>
        <w:ind w:right="49"/>
        <w:jc w:val="both"/>
        <w:rPr>
          <w:rFonts w:ascii="Times New Roman" w:hAnsi="Times New Roman" w:cs="Times New Roman"/>
          <w:kern w:val="1"/>
          <w:sz w:val="20"/>
          <w:szCs w:val="20"/>
        </w:rPr>
      </w:pPr>
    </w:p>
    <w:p w14:paraId="501DB307" w14:textId="4FAEC569" w:rsidR="00B34400" w:rsidRPr="00A4205E" w:rsidRDefault="001804B3" w:rsidP="00285A46">
      <w:pPr>
        <w:widowControl w:val="0"/>
        <w:autoSpaceDE w:val="0"/>
        <w:autoSpaceDN w:val="0"/>
        <w:adjustRightInd w:val="0"/>
        <w:ind w:right="49"/>
        <w:jc w:val="both"/>
        <w:rPr>
          <w:rFonts w:ascii="Times New Roman" w:hAnsi="Times New Roman" w:cs="Times New Roman"/>
          <w:kern w:val="1"/>
          <w:sz w:val="20"/>
          <w:szCs w:val="20"/>
        </w:rPr>
      </w:pPr>
      <w:r w:rsidRPr="00A4205E">
        <w:rPr>
          <w:rFonts w:ascii="Times New Roman" w:hAnsi="Times New Roman" w:cs="Times New Roman"/>
          <w:b/>
          <w:spacing w:val="-1"/>
          <w:sz w:val="20"/>
          <w:szCs w:val="20"/>
        </w:rPr>
        <w:softHyphen/>
      </w:r>
      <w:r w:rsidRPr="00A4205E">
        <w:rPr>
          <w:rFonts w:ascii="Times New Roman" w:hAnsi="Times New Roman" w:cs="Times New Roman"/>
          <w:b/>
          <w:spacing w:val="-1"/>
          <w:sz w:val="20"/>
          <w:szCs w:val="20"/>
        </w:rPr>
        <w:softHyphen/>
      </w:r>
      <w:r w:rsidRPr="00A4205E">
        <w:rPr>
          <w:rFonts w:ascii="Times New Roman" w:hAnsi="Times New Roman" w:cs="Times New Roman"/>
          <w:b/>
          <w:spacing w:val="-1"/>
          <w:sz w:val="20"/>
          <w:szCs w:val="20"/>
        </w:rPr>
        <w:softHyphen/>
      </w:r>
      <w:r w:rsidRPr="00A4205E">
        <w:rPr>
          <w:rFonts w:ascii="Times New Roman" w:hAnsi="Times New Roman" w:cs="Times New Roman"/>
          <w:b/>
          <w:spacing w:val="-1"/>
          <w:sz w:val="20"/>
          <w:szCs w:val="20"/>
        </w:rPr>
        <w:softHyphen/>
      </w:r>
      <w:r w:rsidRPr="00A4205E">
        <w:rPr>
          <w:rFonts w:ascii="Times New Roman" w:hAnsi="Times New Roman" w:cs="Times New Roman"/>
          <w:b/>
          <w:spacing w:val="-1"/>
          <w:sz w:val="20"/>
          <w:szCs w:val="20"/>
        </w:rPr>
        <w:softHyphen/>
      </w:r>
      <w:r w:rsidR="008C5F89" w:rsidRPr="00A4205E">
        <w:rPr>
          <w:rFonts w:ascii="Times New Roman" w:hAnsi="Times New Roman" w:cs="Times New Roman"/>
          <w:b/>
          <w:spacing w:val="-1"/>
          <w:sz w:val="20"/>
          <w:szCs w:val="20"/>
        </w:rPr>
        <w:t>A</w:t>
      </w:r>
      <w:r w:rsidR="00373475">
        <w:rPr>
          <w:rFonts w:ascii="Times New Roman" w:hAnsi="Times New Roman" w:cs="Times New Roman"/>
          <w:b/>
          <w:spacing w:val="-1"/>
          <w:sz w:val="20"/>
          <w:szCs w:val="20"/>
        </w:rPr>
        <w:t xml:space="preserve">BCD, </w:t>
      </w:r>
      <w:r w:rsidR="00373DFD" w:rsidRPr="00A4205E">
        <w:rPr>
          <w:rFonts w:ascii="Times New Roman" w:hAnsi="Times New Roman" w:cs="Times New Roman"/>
          <w:spacing w:val="-1"/>
          <w:sz w:val="20"/>
          <w:szCs w:val="20"/>
        </w:rPr>
        <w:t xml:space="preserve">a </w:t>
      </w:r>
      <w:r w:rsidR="00373475">
        <w:rPr>
          <w:rFonts w:ascii="Times New Roman" w:hAnsi="Times New Roman" w:cs="Times New Roman"/>
          <w:spacing w:val="-1"/>
          <w:sz w:val="20"/>
          <w:szCs w:val="20"/>
        </w:rPr>
        <w:t xml:space="preserve">Department or a </w:t>
      </w:r>
      <w:r w:rsidR="002828B7">
        <w:rPr>
          <w:rFonts w:ascii="Times New Roman" w:hAnsi="Times New Roman" w:cs="Times New Roman"/>
          <w:spacing w:val="-1"/>
          <w:sz w:val="20"/>
          <w:szCs w:val="20"/>
        </w:rPr>
        <w:t>Ministry</w:t>
      </w:r>
      <w:r w:rsidR="00373DFD" w:rsidRPr="00A4205E">
        <w:rPr>
          <w:rFonts w:ascii="Times New Roman" w:hAnsi="Times New Roman" w:cs="Times New Roman"/>
          <w:spacing w:val="-1"/>
          <w:sz w:val="20"/>
          <w:szCs w:val="20"/>
        </w:rPr>
        <w:t xml:space="preserve"> </w:t>
      </w:r>
      <w:r w:rsidR="00373475">
        <w:rPr>
          <w:rFonts w:ascii="Times New Roman" w:hAnsi="Times New Roman" w:cs="Times New Roman"/>
          <w:spacing w:val="-1"/>
          <w:sz w:val="20"/>
          <w:szCs w:val="20"/>
        </w:rPr>
        <w:t xml:space="preserve">or a Limited Company </w:t>
      </w:r>
      <w:r w:rsidR="00373475" w:rsidRPr="00A4205E">
        <w:rPr>
          <w:rFonts w:ascii="Times New Roman" w:hAnsi="Times New Roman" w:cs="Times New Roman"/>
          <w:spacing w:val="-1"/>
          <w:sz w:val="20"/>
          <w:szCs w:val="20"/>
        </w:rPr>
        <w:t xml:space="preserve">with </w:t>
      </w:r>
      <w:r w:rsidR="00373475" w:rsidRPr="00A4205E">
        <w:rPr>
          <w:rFonts w:ascii="Times New Roman" w:hAnsi="Times New Roman" w:cs="Times New Roman"/>
          <w:b/>
          <w:spacing w:val="-1"/>
          <w:sz w:val="20"/>
          <w:szCs w:val="20"/>
        </w:rPr>
        <w:t>CIN_____________________</w:t>
      </w:r>
      <w:r w:rsidR="00373475">
        <w:rPr>
          <w:rFonts w:ascii="Times New Roman" w:hAnsi="Times New Roman" w:cs="Times New Roman"/>
          <w:spacing w:val="-1"/>
          <w:sz w:val="20"/>
          <w:szCs w:val="20"/>
        </w:rPr>
        <w:t xml:space="preserve"> and </w:t>
      </w:r>
      <w:r w:rsidR="00373DFD" w:rsidRPr="00A4205E">
        <w:rPr>
          <w:rFonts w:ascii="Times New Roman" w:hAnsi="Times New Roman" w:cs="Times New Roman"/>
          <w:spacing w:val="-1"/>
          <w:sz w:val="20"/>
          <w:szCs w:val="20"/>
        </w:rPr>
        <w:t>registered in India</w:t>
      </w:r>
      <w:r w:rsidR="00373475">
        <w:rPr>
          <w:rFonts w:ascii="Times New Roman" w:hAnsi="Times New Roman" w:cs="Times New Roman"/>
          <w:spacing w:val="-1"/>
          <w:sz w:val="20"/>
          <w:szCs w:val="20"/>
        </w:rPr>
        <w:t>,</w:t>
      </w:r>
      <w:r w:rsidR="00373DFD" w:rsidRPr="00A4205E">
        <w:rPr>
          <w:rFonts w:ascii="Times New Roman" w:hAnsi="Times New Roman" w:cs="Times New Roman"/>
          <w:spacing w:val="-1"/>
          <w:sz w:val="20"/>
          <w:szCs w:val="20"/>
        </w:rPr>
        <w:t xml:space="preserve"> having its </w:t>
      </w:r>
      <w:r w:rsidR="00312D62" w:rsidRPr="00A4205E">
        <w:rPr>
          <w:rFonts w:ascii="Times New Roman" w:hAnsi="Times New Roman" w:cs="Times New Roman"/>
          <w:spacing w:val="-1"/>
          <w:sz w:val="20"/>
          <w:szCs w:val="20"/>
        </w:rPr>
        <w:t>r</w:t>
      </w:r>
      <w:r w:rsidR="00373DFD" w:rsidRPr="00A4205E">
        <w:rPr>
          <w:rFonts w:ascii="Times New Roman" w:hAnsi="Times New Roman" w:cs="Times New Roman"/>
          <w:spacing w:val="-1"/>
          <w:sz w:val="20"/>
          <w:szCs w:val="20"/>
        </w:rPr>
        <w:t xml:space="preserve">egistered </w:t>
      </w:r>
      <w:r w:rsidR="00312D62" w:rsidRPr="00A4205E">
        <w:rPr>
          <w:rFonts w:ascii="Times New Roman" w:hAnsi="Times New Roman" w:cs="Times New Roman"/>
          <w:spacing w:val="-1"/>
          <w:sz w:val="20"/>
          <w:szCs w:val="20"/>
        </w:rPr>
        <w:t>o</w:t>
      </w:r>
      <w:r w:rsidR="00373DFD" w:rsidRPr="00A4205E">
        <w:rPr>
          <w:rFonts w:ascii="Times New Roman" w:hAnsi="Times New Roman" w:cs="Times New Roman"/>
          <w:spacing w:val="-1"/>
          <w:sz w:val="20"/>
          <w:szCs w:val="20"/>
        </w:rPr>
        <w:t xml:space="preserve">ffice at </w:t>
      </w:r>
      <w:r w:rsidRPr="00A4205E">
        <w:rPr>
          <w:rFonts w:ascii="Times New Roman" w:hAnsi="Times New Roman" w:cs="Times New Roman"/>
          <w:sz w:val="20"/>
          <w:szCs w:val="20"/>
        </w:rPr>
        <w:softHyphen/>
      </w:r>
      <w:r w:rsidRPr="00A4205E">
        <w:rPr>
          <w:rFonts w:ascii="Times New Roman" w:hAnsi="Times New Roman" w:cs="Times New Roman"/>
          <w:sz w:val="20"/>
          <w:szCs w:val="20"/>
        </w:rPr>
        <w:softHyphen/>
      </w:r>
      <w:r w:rsidRPr="00A4205E">
        <w:rPr>
          <w:rFonts w:ascii="Times New Roman" w:hAnsi="Times New Roman" w:cs="Times New Roman"/>
          <w:sz w:val="20"/>
          <w:szCs w:val="20"/>
        </w:rPr>
        <w:softHyphen/>
      </w:r>
      <w:r w:rsidRPr="00A4205E">
        <w:rPr>
          <w:rFonts w:ascii="Times New Roman" w:hAnsi="Times New Roman" w:cs="Times New Roman"/>
          <w:sz w:val="20"/>
          <w:szCs w:val="20"/>
        </w:rPr>
        <w:softHyphen/>
      </w:r>
      <w:r w:rsidRPr="00A4205E">
        <w:rPr>
          <w:rFonts w:ascii="Times New Roman" w:hAnsi="Times New Roman" w:cs="Times New Roman"/>
          <w:sz w:val="20"/>
          <w:szCs w:val="20"/>
        </w:rPr>
        <w:softHyphen/>
      </w:r>
      <w:r w:rsidRPr="00A4205E">
        <w:rPr>
          <w:rFonts w:ascii="Times New Roman" w:hAnsi="Times New Roman" w:cs="Times New Roman"/>
          <w:sz w:val="20"/>
          <w:szCs w:val="20"/>
        </w:rPr>
        <w:softHyphen/>
      </w:r>
      <w:r w:rsidRPr="00A4205E">
        <w:rPr>
          <w:rFonts w:ascii="Times New Roman" w:hAnsi="Times New Roman" w:cs="Times New Roman"/>
          <w:sz w:val="20"/>
          <w:szCs w:val="20"/>
        </w:rPr>
        <w:softHyphen/>
      </w:r>
      <w:r w:rsidRPr="00A4205E">
        <w:rPr>
          <w:rFonts w:ascii="Times New Roman" w:hAnsi="Times New Roman" w:cs="Times New Roman"/>
          <w:sz w:val="20"/>
          <w:szCs w:val="20"/>
        </w:rPr>
        <w:softHyphen/>
      </w:r>
      <w:r w:rsidRPr="00A4205E">
        <w:rPr>
          <w:rFonts w:ascii="Times New Roman" w:hAnsi="Times New Roman" w:cs="Times New Roman"/>
          <w:sz w:val="20"/>
          <w:szCs w:val="20"/>
        </w:rPr>
        <w:softHyphen/>
      </w:r>
      <w:r w:rsidRPr="00A4205E">
        <w:rPr>
          <w:rFonts w:ascii="Times New Roman" w:hAnsi="Times New Roman" w:cs="Times New Roman"/>
          <w:sz w:val="20"/>
          <w:szCs w:val="20"/>
        </w:rPr>
        <w:softHyphen/>
      </w:r>
      <w:r w:rsidRPr="00A4205E">
        <w:rPr>
          <w:rFonts w:ascii="Times New Roman" w:hAnsi="Times New Roman" w:cs="Times New Roman"/>
          <w:sz w:val="20"/>
          <w:szCs w:val="20"/>
        </w:rPr>
        <w:softHyphen/>
      </w:r>
      <w:r w:rsidRPr="00A4205E">
        <w:rPr>
          <w:rFonts w:ascii="Times New Roman" w:hAnsi="Times New Roman" w:cs="Times New Roman"/>
          <w:sz w:val="20"/>
          <w:szCs w:val="20"/>
        </w:rPr>
        <w:softHyphen/>
      </w:r>
      <w:r w:rsidRPr="00A4205E">
        <w:rPr>
          <w:rFonts w:ascii="Times New Roman" w:hAnsi="Times New Roman" w:cs="Times New Roman"/>
          <w:sz w:val="20"/>
          <w:szCs w:val="20"/>
        </w:rPr>
        <w:softHyphen/>
      </w:r>
      <w:r w:rsidRPr="00A4205E">
        <w:rPr>
          <w:rFonts w:ascii="Times New Roman" w:hAnsi="Times New Roman" w:cs="Times New Roman"/>
          <w:sz w:val="20"/>
          <w:szCs w:val="20"/>
        </w:rPr>
        <w:softHyphen/>
      </w:r>
      <w:r w:rsidRPr="00A4205E">
        <w:rPr>
          <w:rFonts w:ascii="Times New Roman" w:hAnsi="Times New Roman" w:cs="Times New Roman"/>
          <w:sz w:val="20"/>
          <w:szCs w:val="20"/>
        </w:rPr>
        <w:softHyphen/>
      </w:r>
      <w:r w:rsidRPr="00A4205E">
        <w:rPr>
          <w:rFonts w:ascii="Times New Roman" w:hAnsi="Times New Roman" w:cs="Times New Roman"/>
          <w:sz w:val="20"/>
          <w:szCs w:val="20"/>
        </w:rPr>
        <w:softHyphen/>
        <w:t>_____</w:t>
      </w:r>
      <w:r w:rsidR="00D406FE" w:rsidRPr="00A4205E">
        <w:rPr>
          <w:rFonts w:ascii="Times New Roman" w:hAnsi="Times New Roman" w:cs="Times New Roman"/>
          <w:sz w:val="20"/>
          <w:szCs w:val="20"/>
        </w:rPr>
        <w:t xml:space="preserve"> </w:t>
      </w:r>
      <w:r w:rsidRPr="00A4205E">
        <w:rPr>
          <w:rFonts w:ascii="Times New Roman" w:hAnsi="Times New Roman" w:cs="Times New Roman"/>
          <w:sz w:val="20"/>
          <w:szCs w:val="20"/>
        </w:rPr>
        <w:t>_____</w:t>
      </w:r>
      <w:r w:rsidR="00D406FE" w:rsidRPr="00A4205E">
        <w:rPr>
          <w:rFonts w:ascii="Times New Roman" w:hAnsi="Times New Roman" w:cs="Times New Roman"/>
          <w:sz w:val="20"/>
          <w:szCs w:val="20"/>
        </w:rPr>
        <w:t xml:space="preserve"> </w:t>
      </w:r>
      <w:r w:rsidRPr="00A4205E">
        <w:rPr>
          <w:rFonts w:ascii="Times New Roman" w:hAnsi="Times New Roman" w:cs="Times New Roman"/>
          <w:sz w:val="20"/>
          <w:szCs w:val="20"/>
        </w:rPr>
        <w:t>____</w:t>
      </w:r>
      <w:r w:rsidR="00D406FE" w:rsidRPr="00A4205E">
        <w:rPr>
          <w:rFonts w:ascii="Times New Roman" w:hAnsi="Times New Roman" w:cs="Times New Roman"/>
          <w:sz w:val="20"/>
          <w:szCs w:val="20"/>
        </w:rPr>
        <w:t xml:space="preserve"> </w:t>
      </w:r>
      <w:r w:rsidRPr="00A4205E">
        <w:rPr>
          <w:rFonts w:ascii="Times New Roman" w:hAnsi="Times New Roman" w:cs="Times New Roman"/>
          <w:sz w:val="20"/>
          <w:szCs w:val="20"/>
        </w:rPr>
        <w:t>_____</w:t>
      </w:r>
      <w:r w:rsidR="00D406FE" w:rsidRPr="00A4205E">
        <w:rPr>
          <w:rFonts w:ascii="Times New Roman" w:hAnsi="Times New Roman" w:cs="Times New Roman"/>
          <w:sz w:val="20"/>
          <w:szCs w:val="20"/>
        </w:rPr>
        <w:t>________</w:t>
      </w:r>
      <w:r w:rsidRPr="00A4205E">
        <w:rPr>
          <w:rFonts w:ascii="Times New Roman" w:hAnsi="Times New Roman" w:cs="Times New Roman"/>
          <w:sz w:val="20"/>
          <w:szCs w:val="20"/>
        </w:rPr>
        <w:t>______</w:t>
      </w:r>
      <w:r w:rsidR="00D406FE" w:rsidRPr="00A4205E">
        <w:rPr>
          <w:rFonts w:ascii="Times New Roman" w:hAnsi="Times New Roman" w:cs="Times New Roman"/>
          <w:sz w:val="20"/>
          <w:szCs w:val="20"/>
        </w:rPr>
        <w:t xml:space="preserve"> </w:t>
      </w:r>
      <w:r w:rsidRPr="00A4205E">
        <w:rPr>
          <w:rFonts w:ascii="Times New Roman" w:hAnsi="Times New Roman" w:cs="Times New Roman"/>
          <w:sz w:val="20"/>
          <w:szCs w:val="20"/>
        </w:rPr>
        <w:t>_______</w:t>
      </w:r>
      <w:r w:rsidR="00312D62" w:rsidRPr="00A4205E">
        <w:rPr>
          <w:rFonts w:ascii="Times New Roman" w:hAnsi="Times New Roman" w:cs="Times New Roman"/>
          <w:sz w:val="20"/>
          <w:szCs w:val="20"/>
        </w:rPr>
        <w:t xml:space="preserve">represented by </w:t>
      </w:r>
      <w:r w:rsidRPr="00A4205E">
        <w:rPr>
          <w:rFonts w:ascii="Times New Roman" w:hAnsi="Times New Roman" w:cs="Times New Roman"/>
          <w:sz w:val="20"/>
          <w:szCs w:val="20"/>
        </w:rPr>
        <w:t>_____________________________</w:t>
      </w:r>
      <w:r w:rsidR="00417E35" w:rsidRPr="00A4205E">
        <w:rPr>
          <w:rFonts w:ascii="Times New Roman" w:hAnsi="Times New Roman" w:cs="Times New Roman"/>
          <w:b/>
          <w:kern w:val="1"/>
          <w:sz w:val="20"/>
          <w:szCs w:val="20"/>
        </w:rPr>
        <w:t>(</w:t>
      </w:r>
      <w:r w:rsidR="00417E35" w:rsidRPr="00A4205E">
        <w:rPr>
          <w:rFonts w:ascii="Times New Roman" w:hAnsi="Times New Roman" w:cs="Times New Roman"/>
          <w:kern w:val="1"/>
          <w:sz w:val="20"/>
          <w:szCs w:val="20"/>
        </w:rPr>
        <w:t xml:space="preserve">hereinafter </w:t>
      </w:r>
      <w:r w:rsidRPr="00A4205E">
        <w:rPr>
          <w:rFonts w:ascii="Times New Roman" w:hAnsi="Times New Roman" w:cs="Times New Roman"/>
          <w:kern w:val="1"/>
          <w:sz w:val="20"/>
          <w:szCs w:val="20"/>
        </w:rPr>
        <w:t>referred to as</w:t>
      </w:r>
      <w:r w:rsidR="00417E35" w:rsidRPr="00A4205E">
        <w:rPr>
          <w:rFonts w:ascii="Times New Roman" w:hAnsi="Times New Roman" w:cs="Times New Roman"/>
          <w:b/>
          <w:kern w:val="1"/>
          <w:sz w:val="20"/>
          <w:szCs w:val="20"/>
        </w:rPr>
        <w:t xml:space="preserve"> “</w:t>
      </w:r>
      <w:r w:rsidR="00ED3CA4" w:rsidRPr="00A4205E">
        <w:rPr>
          <w:rFonts w:ascii="Times New Roman" w:hAnsi="Times New Roman" w:cs="Times New Roman"/>
          <w:b/>
          <w:kern w:val="1"/>
          <w:sz w:val="20"/>
          <w:szCs w:val="20"/>
        </w:rPr>
        <w:t>ABCD</w:t>
      </w:r>
      <w:r w:rsidR="00417E35" w:rsidRPr="00A4205E">
        <w:rPr>
          <w:rFonts w:ascii="Times New Roman" w:hAnsi="Times New Roman" w:cs="Times New Roman"/>
          <w:b/>
          <w:kern w:val="1"/>
          <w:sz w:val="20"/>
          <w:szCs w:val="20"/>
        </w:rPr>
        <w:t xml:space="preserve">”) </w:t>
      </w:r>
      <w:r w:rsidRPr="00A4205E">
        <w:rPr>
          <w:rFonts w:ascii="Times New Roman" w:hAnsi="Times New Roman" w:cs="Times New Roman"/>
          <w:sz w:val="20"/>
          <w:szCs w:val="20"/>
        </w:rPr>
        <w:t>which expression shall where the context so admits includes its successors in interest and permitted assigns as Second Party.</w:t>
      </w:r>
      <w:r w:rsidR="00B34400" w:rsidRPr="00A4205E">
        <w:rPr>
          <w:rFonts w:ascii="Times New Roman" w:hAnsi="Times New Roman" w:cs="Times New Roman"/>
          <w:kern w:val="1"/>
          <w:sz w:val="20"/>
          <w:szCs w:val="20"/>
        </w:rPr>
        <w:t>.</w:t>
      </w:r>
    </w:p>
    <w:p w14:paraId="39BFF0E2" w14:textId="77777777" w:rsidR="004B29C9" w:rsidRPr="00A4205E" w:rsidRDefault="004B29C9" w:rsidP="00285A46">
      <w:pPr>
        <w:widowControl w:val="0"/>
        <w:autoSpaceDE w:val="0"/>
        <w:autoSpaceDN w:val="0"/>
        <w:adjustRightInd w:val="0"/>
        <w:ind w:right="49"/>
        <w:jc w:val="both"/>
        <w:rPr>
          <w:rFonts w:ascii="Times New Roman" w:hAnsi="Times New Roman" w:cs="Times New Roman"/>
          <w:kern w:val="1"/>
          <w:sz w:val="20"/>
          <w:szCs w:val="20"/>
        </w:rPr>
      </w:pPr>
    </w:p>
    <w:p w14:paraId="1E69E0DF" w14:textId="77777777" w:rsidR="00B34400" w:rsidRPr="00A4205E" w:rsidRDefault="00B34400" w:rsidP="00285A46">
      <w:pPr>
        <w:widowControl w:val="0"/>
        <w:autoSpaceDE w:val="0"/>
        <w:autoSpaceDN w:val="0"/>
        <w:adjustRightInd w:val="0"/>
        <w:ind w:right="49"/>
        <w:jc w:val="both"/>
        <w:rPr>
          <w:rFonts w:ascii="Times New Roman" w:hAnsi="Times New Roman" w:cs="Times New Roman"/>
          <w:kern w:val="1"/>
          <w:sz w:val="20"/>
          <w:szCs w:val="20"/>
        </w:rPr>
      </w:pPr>
    </w:p>
    <w:p w14:paraId="5EE48FDF" w14:textId="424CF5D3" w:rsidR="00B34400" w:rsidRPr="00A4205E" w:rsidRDefault="00373DFD" w:rsidP="00285A46">
      <w:pPr>
        <w:widowControl w:val="0"/>
        <w:autoSpaceDE w:val="0"/>
        <w:autoSpaceDN w:val="0"/>
        <w:adjustRightInd w:val="0"/>
        <w:ind w:right="49"/>
        <w:jc w:val="both"/>
        <w:rPr>
          <w:rFonts w:ascii="Times New Roman" w:hAnsi="Times New Roman" w:cs="Times New Roman"/>
          <w:kern w:val="1"/>
          <w:sz w:val="20"/>
          <w:szCs w:val="20"/>
        </w:rPr>
      </w:pPr>
      <w:r w:rsidRPr="00A4205E">
        <w:rPr>
          <w:rFonts w:ascii="Times New Roman" w:hAnsi="Times New Roman" w:cs="Times New Roman"/>
          <w:kern w:val="1"/>
          <w:sz w:val="20"/>
          <w:szCs w:val="20"/>
        </w:rPr>
        <w:t>“</w:t>
      </w:r>
      <w:r w:rsidR="00BB69CA" w:rsidRPr="00BB69CA">
        <w:rPr>
          <w:rFonts w:ascii="Times New Roman" w:hAnsi="Times New Roman" w:cs="Times New Roman"/>
          <w:sz w:val="20"/>
          <w:szCs w:val="20"/>
        </w:rPr>
        <w:t>XYZ</w:t>
      </w:r>
      <w:r w:rsidRPr="00A4205E">
        <w:rPr>
          <w:rFonts w:ascii="Times New Roman" w:hAnsi="Times New Roman" w:cs="Times New Roman"/>
          <w:kern w:val="1"/>
          <w:sz w:val="20"/>
          <w:szCs w:val="20"/>
        </w:rPr>
        <w:t>”</w:t>
      </w:r>
      <w:r w:rsidR="00B34400" w:rsidRPr="00A4205E">
        <w:rPr>
          <w:rFonts w:ascii="Times New Roman" w:hAnsi="Times New Roman" w:cs="Times New Roman"/>
          <w:kern w:val="1"/>
          <w:sz w:val="20"/>
          <w:szCs w:val="20"/>
        </w:rPr>
        <w:t xml:space="preserve"> and </w:t>
      </w:r>
      <w:r w:rsidRPr="00A4205E">
        <w:rPr>
          <w:rFonts w:ascii="Times New Roman" w:hAnsi="Times New Roman" w:cs="Times New Roman"/>
          <w:kern w:val="1"/>
          <w:sz w:val="20"/>
          <w:szCs w:val="20"/>
        </w:rPr>
        <w:t>“</w:t>
      </w:r>
      <w:r w:rsidR="00ED3CA4" w:rsidRPr="00A4205E">
        <w:rPr>
          <w:rFonts w:ascii="Times New Roman" w:hAnsi="Times New Roman" w:cs="Times New Roman"/>
          <w:kern w:val="1"/>
          <w:sz w:val="20"/>
          <w:szCs w:val="20"/>
        </w:rPr>
        <w:t>ABCD</w:t>
      </w:r>
      <w:r w:rsidRPr="00A4205E">
        <w:rPr>
          <w:rFonts w:ascii="Times New Roman" w:hAnsi="Times New Roman" w:cs="Times New Roman"/>
          <w:kern w:val="1"/>
          <w:sz w:val="20"/>
          <w:szCs w:val="20"/>
        </w:rPr>
        <w:t>”</w:t>
      </w:r>
      <w:r w:rsidR="00B34400" w:rsidRPr="00A4205E">
        <w:rPr>
          <w:rFonts w:ascii="Times New Roman" w:hAnsi="Times New Roman" w:cs="Times New Roman"/>
          <w:kern w:val="1"/>
          <w:sz w:val="20"/>
          <w:szCs w:val="20"/>
        </w:rPr>
        <w:t xml:space="preserve"> will individually be referred to as </w:t>
      </w:r>
      <w:r w:rsidR="00B652C0" w:rsidRPr="00A4205E">
        <w:rPr>
          <w:rFonts w:ascii="Times New Roman" w:hAnsi="Times New Roman" w:cs="Times New Roman"/>
          <w:kern w:val="1"/>
          <w:sz w:val="20"/>
          <w:szCs w:val="20"/>
        </w:rPr>
        <w:t>a ‘</w:t>
      </w:r>
      <w:r w:rsidR="00B34400" w:rsidRPr="00A4205E">
        <w:rPr>
          <w:rFonts w:ascii="Times New Roman" w:hAnsi="Times New Roman" w:cs="Times New Roman"/>
          <w:kern w:val="1"/>
          <w:sz w:val="20"/>
          <w:szCs w:val="20"/>
        </w:rPr>
        <w:t>Party</w:t>
      </w:r>
      <w:r w:rsidR="00B652C0" w:rsidRPr="00A4205E">
        <w:rPr>
          <w:rFonts w:ascii="Times New Roman" w:hAnsi="Times New Roman" w:cs="Times New Roman"/>
          <w:kern w:val="1"/>
          <w:sz w:val="20"/>
          <w:szCs w:val="20"/>
        </w:rPr>
        <w:t>’ and collectively as</w:t>
      </w:r>
      <w:r w:rsidR="00B34400" w:rsidRPr="00A4205E">
        <w:rPr>
          <w:rFonts w:ascii="Times New Roman" w:hAnsi="Times New Roman" w:cs="Times New Roman"/>
          <w:kern w:val="1"/>
          <w:sz w:val="20"/>
          <w:szCs w:val="20"/>
        </w:rPr>
        <w:t xml:space="preserve"> </w:t>
      </w:r>
      <w:r w:rsidR="00B652C0" w:rsidRPr="00A4205E">
        <w:rPr>
          <w:rFonts w:ascii="Times New Roman" w:hAnsi="Times New Roman" w:cs="Times New Roman"/>
          <w:kern w:val="1"/>
          <w:sz w:val="20"/>
          <w:szCs w:val="20"/>
        </w:rPr>
        <w:t>‘</w:t>
      </w:r>
      <w:r w:rsidR="00B34400" w:rsidRPr="00A4205E">
        <w:rPr>
          <w:rFonts w:ascii="Times New Roman" w:hAnsi="Times New Roman" w:cs="Times New Roman"/>
          <w:kern w:val="1"/>
          <w:sz w:val="20"/>
          <w:szCs w:val="20"/>
        </w:rPr>
        <w:t>Parties</w:t>
      </w:r>
      <w:r w:rsidR="00B652C0" w:rsidRPr="00A4205E">
        <w:rPr>
          <w:rFonts w:ascii="Times New Roman" w:hAnsi="Times New Roman" w:cs="Times New Roman"/>
          <w:kern w:val="1"/>
          <w:sz w:val="20"/>
          <w:szCs w:val="20"/>
        </w:rPr>
        <w:t>’</w:t>
      </w:r>
      <w:r w:rsidR="00B34400" w:rsidRPr="00A4205E">
        <w:rPr>
          <w:rFonts w:ascii="Times New Roman" w:hAnsi="Times New Roman" w:cs="Times New Roman"/>
          <w:kern w:val="1"/>
          <w:sz w:val="20"/>
          <w:szCs w:val="20"/>
        </w:rPr>
        <w:t>.</w:t>
      </w:r>
    </w:p>
    <w:p w14:paraId="1388D74F" w14:textId="77777777" w:rsidR="004B29C9" w:rsidRPr="00A4205E" w:rsidRDefault="004B29C9" w:rsidP="00285A46">
      <w:pPr>
        <w:widowControl w:val="0"/>
        <w:autoSpaceDE w:val="0"/>
        <w:autoSpaceDN w:val="0"/>
        <w:adjustRightInd w:val="0"/>
        <w:ind w:right="49"/>
        <w:jc w:val="both"/>
        <w:rPr>
          <w:rFonts w:ascii="Times New Roman" w:hAnsi="Times New Roman" w:cs="Times New Roman"/>
          <w:kern w:val="1"/>
          <w:sz w:val="20"/>
          <w:szCs w:val="20"/>
        </w:rPr>
      </w:pPr>
    </w:p>
    <w:p w14:paraId="1B0B9BAB" w14:textId="77777777" w:rsidR="009761DA" w:rsidRPr="00A4205E" w:rsidRDefault="009761DA" w:rsidP="00285A46">
      <w:pPr>
        <w:widowControl w:val="0"/>
        <w:autoSpaceDE w:val="0"/>
        <w:autoSpaceDN w:val="0"/>
        <w:adjustRightInd w:val="0"/>
        <w:spacing w:before="203"/>
        <w:ind w:right="49"/>
        <w:jc w:val="both"/>
        <w:rPr>
          <w:rFonts w:ascii="Times New Roman" w:hAnsi="Times New Roman" w:cs="Times New Roman"/>
          <w:b/>
          <w:spacing w:val="-1"/>
          <w:kern w:val="1"/>
          <w:sz w:val="20"/>
          <w:szCs w:val="20"/>
        </w:rPr>
      </w:pPr>
      <w:r w:rsidRPr="00A4205E">
        <w:rPr>
          <w:rFonts w:ascii="Times New Roman" w:hAnsi="Times New Roman" w:cs="Times New Roman"/>
          <w:b/>
          <w:spacing w:val="-1"/>
          <w:kern w:val="1"/>
          <w:sz w:val="20"/>
          <w:szCs w:val="20"/>
        </w:rPr>
        <w:t>RECITALS:</w:t>
      </w:r>
    </w:p>
    <w:p w14:paraId="03B8B6F0" w14:textId="275FA346" w:rsidR="004B29C9" w:rsidRPr="00A4205E" w:rsidRDefault="00B34400" w:rsidP="00285A46">
      <w:pPr>
        <w:widowControl w:val="0"/>
        <w:autoSpaceDE w:val="0"/>
        <w:autoSpaceDN w:val="0"/>
        <w:adjustRightInd w:val="0"/>
        <w:spacing w:before="203"/>
        <w:ind w:right="49"/>
        <w:jc w:val="both"/>
        <w:rPr>
          <w:rFonts w:ascii="Times New Roman" w:hAnsi="Times New Roman" w:cs="Times New Roman"/>
          <w:b/>
          <w:spacing w:val="-1"/>
          <w:kern w:val="1"/>
          <w:sz w:val="20"/>
          <w:szCs w:val="20"/>
        </w:rPr>
      </w:pPr>
      <w:r w:rsidRPr="00A4205E">
        <w:rPr>
          <w:rFonts w:ascii="Times New Roman" w:hAnsi="Times New Roman" w:cs="Times New Roman"/>
          <w:b/>
          <w:spacing w:val="-1"/>
          <w:kern w:val="1"/>
          <w:sz w:val="20"/>
          <w:szCs w:val="20"/>
        </w:rPr>
        <w:t>WHEREAS:</w:t>
      </w:r>
    </w:p>
    <w:p w14:paraId="1F530E02" w14:textId="237C6F68" w:rsidR="00081CD1" w:rsidRPr="00A4205E" w:rsidRDefault="00ED3CA4" w:rsidP="00285A46">
      <w:pPr>
        <w:pStyle w:val="ListParagraph"/>
        <w:widowControl w:val="0"/>
        <w:numPr>
          <w:ilvl w:val="0"/>
          <w:numId w:val="41"/>
        </w:numPr>
        <w:autoSpaceDE w:val="0"/>
        <w:autoSpaceDN w:val="0"/>
        <w:adjustRightInd w:val="0"/>
        <w:spacing w:before="203"/>
        <w:ind w:left="709" w:right="49" w:hanging="425"/>
        <w:jc w:val="both"/>
        <w:rPr>
          <w:rFonts w:ascii="Times New Roman" w:hAnsi="Times New Roman" w:cs="Times New Roman"/>
          <w:spacing w:val="-1"/>
          <w:kern w:val="1"/>
          <w:sz w:val="20"/>
          <w:szCs w:val="20"/>
        </w:rPr>
      </w:pPr>
      <w:r w:rsidRPr="00A4205E">
        <w:rPr>
          <w:rFonts w:ascii="Times New Roman" w:hAnsi="Times New Roman" w:cs="Times New Roman"/>
          <w:spacing w:val="-1"/>
          <w:sz w:val="20"/>
          <w:szCs w:val="20"/>
        </w:rPr>
        <w:t>ABCD</w:t>
      </w:r>
      <w:r w:rsidR="00081CD1" w:rsidRPr="00A4205E">
        <w:rPr>
          <w:rFonts w:ascii="Times New Roman" w:hAnsi="Times New Roman" w:cs="Times New Roman"/>
          <w:sz w:val="20"/>
          <w:szCs w:val="20"/>
        </w:rPr>
        <w:t xml:space="preserve"> </w:t>
      </w:r>
      <w:r w:rsidR="00081CD1" w:rsidRPr="00A4205E">
        <w:rPr>
          <w:rFonts w:ascii="Times New Roman" w:hAnsi="Times New Roman" w:cs="Times New Roman"/>
          <w:spacing w:val="-1"/>
          <w:sz w:val="20"/>
          <w:szCs w:val="20"/>
        </w:rPr>
        <w:t>is</w:t>
      </w:r>
      <w:r w:rsidR="00081CD1" w:rsidRPr="00A4205E">
        <w:rPr>
          <w:rFonts w:ascii="Times New Roman" w:hAnsi="Times New Roman" w:cs="Times New Roman"/>
          <w:sz w:val="20"/>
          <w:szCs w:val="20"/>
        </w:rPr>
        <w:t xml:space="preserve"> </w:t>
      </w:r>
      <w:r w:rsidR="00081CD1" w:rsidRPr="00A4205E">
        <w:rPr>
          <w:rFonts w:ascii="Times New Roman" w:hAnsi="Times New Roman" w:cs="Times New Roman"/>
          <w:spacing w:val="-1"/>
          <w:sz w:val="20"/>
          <w:szCs w:val="20"/>
        </w:rPr>
        <w:t>in</w:t>
      </w:r>
      <w:r w:rsidR="00081CD1" w:rsidRPr="00A4205E">
        <w:rPr>
          <w:rFonts w:ascii="Times New Roman" w:hAnsi="Times New Roman" w:cs="Times New Roman"/>
          <w:sz w:val="20"/>
          <w:szCs w:val="20"/>
        </w:rPr>
        <w:t xml:space="preserve"> the </w:t>
      </w:r>
      <w:r w:rsidR="00081CD1" w:rsidRPr="00A4205E">
        <w:rPr>
          <w:rFonts w:ascii="Times New Roman" w:hAnsi="Times New Roman" w:cs="Times New Roman"/>
          <w:spacing w:val="-1"/>
          <w:sz w:val="20"/>
          <w:szCs w:val="20"/>
        </w:rPr>
        <w:t>business</w:t>
      </w:r>
      <w:r w:rsidR="00081CD1" w:rsidRPr="00A4205E">
        <w:rPr>
          <w:rFonts w:ascii="Times New Roman" w:hAnsi="Times New Roman" w:cs="Times New Roman"/>
          <w:sz w:val="20"/>
          <w:szCs w:val="20"/>
        </w:rPr>
        <w:t xml:space="preserve">   </w:t>
      </w:r>
      <w:r w:rsidR="00FC370E" w:rsidRPr="00A4205E">
        <w:rPr>
          <w:rFonts w:ascii="Times New Roman" w:hAnsi="Times New Roman" w:cs="Times New Roman"/>
          <w:spacing w:val="-1"/>
          <w:sz w:val="20"/>
          <w:szCs w:val="20"/>
        </w:rPr>
        <w:t>of</w:t>
      </w:r>
      <w:r w:rsidR="00FC370E" w:rsidRPr="00A4205E">
        <w:rPr>
          <w:rFonts w:ascii="Times New Roman" w:hAnsi="Times New Roman" w:cs="Times New Roman"/>
          <w:sz w:val="20"/>
          <w:szCs w:val="20"/>
        </w:rPr>
        <w:t xml:space="preserve"> _</w:t>
      </w:r>
      <w:r w:rsidR="00C5390E" w:rsidRPr="00A4205E">
        <w:rPr>
          <w:rFonts w:ascii="Times New Roman" w:hAnsi="Times New Roman" w:cs="Times New Roman"/>
          <w:sz w:val="20"/>
          <w:szCs w:val="20"/>
        </w:rPr>
        <w:t>__________________</w:t>
      </w:r>
    </w:p>
    <w:p w14:paraId="4FA716D2" w14:textId="73BBF447" w:rsidR="00B34400" w:rsidRPr="00A4205E" w:rsidRDefault="00ED3CA4" w:rsidP="00285A46">
      <w:pPr>
        <w:pStyle w:val="ListParagraph"/>
        <w:widowControl w:val="0"/>
        <w:numPr>
          <w:ilvl w:val="0"/>
          <w:numId w:val="41"/>
        </w:numPr>
        <w:autoSpaceDE w:val="0"/>
        <w:autoSpaceDN w:val="0"/>
        <w:adjustRightInd w:val="0"/>
        <w:spacing w:before="203"/>
        <w:ind w:left="709" w:right="49" w:hanging="425"/>
        <w:jc w:val="both"/>
        <w:rPr>
          <w:rFonts w:ascii="Times New Roman" w:hAnsi="Times New Roman" w:cs="Times New Roman"/>
          <w:kern w:val="1"/>
          <w:sz w:val="20"/>
          <w:szCs w:val="20"/>
        </w:rPr>
      </w:pPr>
      <w:r w:rsidRPr="00A4205E">
        <w:rPr>
          <w:rFonts w:ascii="Times New Roman" w:hAnsi="Times New Roman" w:cs="Times New Roman"/>
          <w:spacing w:val="-1"/>
          <w:kern w:val="1"/>
          <w:sz w:val="20"/>
          <w:szCs w:val="20"/>
        </w:rPr>
        <w:t>ABCD</w:t>
      </w:r>
      <w:r w:rsidR="00B34400" w:rsidRPr="00A4205E">
        <w:rPr>
          <w:rFonts w:ascii="Times New Roman" w:hAnsi="Times New Roman" w:cs="Times New Roman"/>
          <w:spacing w:val="69"/>
          <w:kern w:val="1"/>
          <w:sz w:val="20"/>
          <w:szCs w:val="20"/>
        </w:rPr>
        <w:t xml:space="preserve"> </w:t>
      </w:r>
      <w:r w:rsidR="00B34400" w:rsidRPr="00A4205E">
        <w:rPr>
          <w:rFonts w:ascii="Times New Roman" w:hAnsi="Times New Roman" w:cs="Times New Roman"/>
          <w:spacing w:val="-1"/>
          <w:sz w:val="20"/>
          <w:szCs w:val="20"/>
        </w:rPr>
        <w:t>is</w:t>
      </w:r>
      <w:r w:rsidR="00B34400" w:rsidRPr="00A4205E">
        <w:rPr>
          <w:rFonts w:ascii="Times New Roman" w:hAnsi="Times New Roman" w:cs="Times New Roman"/>
          <w:spacing w:val="69"/>
          <w:kern w:val="1"/>
          <w:sz w:val="20"/>
          <w:szCs w:val="20"/>
        </w:rPr>
        <w:t xml:space="preserve"> </w:t>
      </w:r>
      <w:r w:rsidR="00B34400" w:rsidRPr="000A7793">
        <w:rPr>
          <w:rFonts w:ascii="Times New Roman" w:hAnsi="Times New Roman" w:cs="Times New Roman"/>
          <w:spacing w:val="-1"/>
          <w:kern w:val="1"/>
          <w:sz w:val="20"/>
          <w:szCs w:val="20"/>
        </w:rPr>
        <w:t xml:space="preserve">interested </w:t>
      </w:r>
      <w:r w:rsidR="000A7793" w:rsidRPr="000A7793">
        <w:rPr>
          <w:rFonts w:ascii="Times New Roman" w:hAnsi="Times New Roman" w:cs="Times New Roman"/>
          <w:spacing w:val="-1"/>
          <w:kern w:val="1"/>
          <w:sz w:val="20"/>
          <w:szCs w:val="20"/>
        </w:rPr>
        <w:t>t</w:t>
      </w:r>
      <w:r w:rsidR="00014024" w:rsidRPr="000A7793">
        <w:rPr>
          <w:rFonts w:ascii="Times New Roman" w:hAnsi="Times New Roman" w:cs="Times New Roman"/>
          <w:spacing w:val="-1"/>
          <w:kern w:val="1"/>
          <w:sz w:val="20"/>
          <w:szCs w:val="20"/>
        </w:rPr>
        <w:t xml:space="preserve">o </w:t>
      </w:r>
      <w:r w:rsidR="00217D79" w:rsidRPr="00A4205E">
        <w:rPr>
          <w:rFonts w:ascii="Times New Roman" w:hAnsi="Times New Roman" w:cs="Times New Roman"/>
          <w:spacing w:val="-1"/>
          <w:kern w:val="1"/>
          <w:sz w:val="20"/>
          <w:szCs w:val="20"/>
        </w:rPr>
        <w:t>collaborat</w:t>
      </w:r>
      <w:r w:rsidR="00FA7B45" w:rsidRPr="00A4205E">
        <w:rPr>
          <w:rFonts w:ascii="Times New Roman" w:hAnsi="Times New Roman" w:cs="Times New Roman"/>
          <w:spacing w:val="-1"/>
          <w:kern w:val="1"/>
          <w:sz w:val="20"/>
          <w:szCs w:val="20"/>
        </w:rPr>
        <w:t>e</w:t>
      </w:r>
      <w:r w:rsidR="00217D79" w:rsidRPr="00A4205E">
        <w:rPr>
          <w:rFonts w:ascii="Times New Roman" w:hAnsi="Times New Roman" w:cs="Times New Roman"/>
          <w:spacing w:val="-1"/>
          <w:kern w:val="1"/>
          <w:sz w:val="20"/>
          <w:szCs w:val="20"/>
        </w:rPr>
        <w:t xml:space="preserve"> with </w:t>
      </w:r>
      <w:r w:rsidR="00291A88">
        <w:rPr>
          <w:rFonts w:ascii="Times New Roman" w:hAnsi="Times New Roman" w:cs="Times New Roman"/>
          <w:spacing w:val="-1"/>
          <w:kern w:val="1"/>
          <w:sz w:val="20"/>
          <w:szCs w:val="20"/>
        </w:rPr>
        <w:t xml:space="preserve">IIT INDORE </w:t>
      </w:r>
      <w:r w:rsidR="00FA7B45" w:rsidRPr="00A4205E">
        <w:rPr>
          <w:rFonts w:ascii="Times New Roman" w:hAnsi="Times New Roman" w:cs="Times New Roman"/>
          <w:spacing w:val="-1"/>
          <w:kern w:val="1"/>
          <w:sz w:val="20"/>
          <w:szCs w:val="20"/>
        </w:rPr>
        <w:t>for</w:t>
      </w:r>
      <w:r w:rsidR="00217D79" w:rsidRPr="00A4205E">
        <w:rPr>
          <w:rFonts w:ascii="Times New Roman" w:hAnsi="Times New Roman" w:cs="Times New Roman"/>
          <w:spacing w:val="-1"/>
          <w:kern w:val="1"/>
          <w:sz w:val="20"/>
          <w:szCs w:val="20"/>
        </w:rPr>
        <w:t xml:space="preserve"> pursuing</w:t>
      </w:r>
      <w:r w:rsidR="00B34400" w:rsidRPr="00A4205E">
        <w:rPr>
          <w:rFonts w:ascii="Times New Roman" w:hAnsi="Times New Roman" w:cs="Times New Roman"/>
          <w:spacing w:val="71"/>
          <w:kern w:val="1"/>
          <w:sz w:val="20"/>
          <w:szCs w:val="20"/>
        </w:rPr>
        <w:t xml:space="preserve"> </w:t>
      </w:r>
      <w:r w:rsidR="00FA7B45" w:rsidRPr="00A4205E">
        <w:rPr>
          <w:rFonts w:ascii="Times New Roman" w:hAnsi="Times New Roman" w:cs="Times New Roman"/>
          <w:spacing w:val="71"/>
          <w:kern w:val="1"/>
          <w:sz w:val="20"/>
          <w:szCs w:val="20"/>
        </w:rPr>
        <w:t xml:space="preserve">a </w:t>
      </w:r>
      <w:r w:rsidR="00F117D2" w:rsidRPr="00A4205E">
        <w:rPr>
          <w:rFonts w:ascii="Times New Roman" w:hAnsi="Times New Roman" w:cs="Times New Roman"/>
          <w:kern w:val="1"/>
          <w:sz w:val="20"/>
          <w:szCs w:val="20"/>
        </w:rPr>
        <w:t>r</w:t>
      </w:r>
      <w:r w:rsidR="00B34400" w:rsidRPr="00A4205E">
        <w:rPr>
          <w:rFonts w:ascii="Times New Roman" w:hAnsi="Times New Roman" w:cs="Times New Roman"/>
          <w:kern w:val="1"/>
          <w:sz w:val="20"/>
          <w:szCs w:val="20"/>
        </w:rPr>
        <w:t>esearch</w:t>
      </w:r>
      <w:r w:rsidR="00B34400" w:rsidRPr="00A4205E">
        <w:rPr>
          <w:rFonts w:ascii="Times New Roman" w:hAnsi="Times New Roman" w:cs="Times New Roman"/>
          <w:spacing w:val="69"/>
          <w:kern w:val="1"/>
          <w:sz w:val="20"/>
          <w:szCs w:val="20"/>
        </w:rPr>
        <w:t xml:space="preserve"> </w:t>
      </w:r>
      <w:r w:rsidR="00B34400" w:rsidRPr="00A4205E">
        <w:rPr>
          <w:rFonts w:ascii="Times New Roman" w:hAnsi="Times New Roman" w:cs="Times New Roman"/>
          <w:kern w:val="1"/>
          <w:sz w:val="20"/>
          <w:szCs w:val="20"/>
        </w:rPr>
        <w:t>&amp;</w:t>
      </w:r>
      <w:r w:rsidR="00B34400" w:rsidRPr="00A4205E">
        <w:rPr>
          <w:rFonts w:ascii="Times New Roman" w:hAnsi="Times New Roman" w:cs="Times New Roman"/>
          <w:spacing w:val="69"/>
          <w:kern w:val="1"/>
          <w:sz w:val="20"/>
          <w:szCs w:val="20"/>
        </w:rPr>
        <w:t xml:space="preserve"> </w:t>
      </w:r>
      <w:r w:rsidR="00F117D2" w:rsidRPr="00A4205E">
        <w:rPr>
          <w:rFonts w:ascii="Times New Roman" w:hAnsi="Times New Roman" w:cs="Times New Roman"/>
          <w:kern w:val="1"/>
          <w:sz w:val="20"/>
          <w:szCs w:val="20"/>
        </w:rPr>
        <w:t>d</w:t>
      </w:r>
      <w:r w:rsidR="00B34400" w:rsidRPr="00A4205E">
        <w:rPr>
          <w:rFonts w:ascii="Times New Roman" w:hAnsi="Times New Roman" w:cs="Times New Roman"/>
          <w:kern w:val="1"/>
          <w:sz w:val="20"/>
          <w:szCs w:val="20"/>
        </w:rPr>
        <w:t>evelopment</w:t>
      </w:r>
      <w:r w:rsidR="00B34400" w:rsidRPr="00A4205E">
        <w:rPr>
          <w:rFonts w:ascii="Times New Roman" w:hAnsi="Times New Roman" w:cs="Times New Roman"/>
          <w:spacing w:val="69"/>
          <w:kern w:val="1"/>
          <w:sz w:val="20"/>
          <w:szCs w:val="20"/>
        </w:rPr>
        <w:t xml:space="preserve"> </w:t>
      </w:r>
      <w:r w:rsidR="00F117D2" w:rsidRPr="00A4205E">
        <w:rPr>
          <w:rFonts w:ascii="Times New Roman" w:hAnsi="Times New Roman" w:cs="Times New Roman"/>
          <w:kern w:val="1"/>
          <w:sz w:val="20"/>
          <w:szCs w:val="20"/>
        </w:rPr>
        <w:t>p</w:t>
      </w:r>
      <w:r w:rsidR="00B34400" w:rsidRPr="00A4205E">
        <w:rPr>
          <w:rFonts w:ascii="Times New Roman" w:hAnsi="Times New Roman" w:cs="Times New Roman"/>
          <w:kern w:val="1"/>
          <w:sz w:val="20"/>
          <w:szCs w:val="20"/>
        </w:rPr>
        <w:t>roject (R&amp;D)</w:t>
      </w:r>
      <w:r w:rsidR="00B34400" w:rsidRPr="00A4205E">
        <w:rPr>
          <w:rFonts w:ascii="Times New Roman" w:hAnsi="Times New Roman" w:cs="Times New Roman"/>
          <w:spacing w:val="70"/>
          <w:kern w:val="1"/>
          <w:sz w:val="20"/>
          <w:szCs w:val="20"/>
        </w:rPr>
        <w:t xml:space="preserve"> </w:t>
      </w:r>
      <w:proofErr w:type="gramStart"/>
      <w:r w:rsidR="00B34400" w:rsidRPr="00A4205E">
        <w:rPr>
          <w:rFonts w:ascii="Times New Roman" w:hAnsi="Times New Roman" w:cs="Times New Roman"/>
          <w:kern w:val="1"/>
          <w:sz w:val="20"/>
          <w:szCs w:val="20"/>
        </w:rPr>
        <w:t xml:space="preserve">in </w:t>
      </w:r>
      <w:r w:rsidR="00B34400" w:rsidRPr="00A4205E">
        <w:rPr>
          <w:rFonts w:ascii="Times New Roman" w:hAnsi="Times New Roman" w:cs="Times New Roman"/>
          <w:spacing w:val="-1"/>
          <w:kern w:val="1"/>
          <w:sz w:val="20"/>
          <w:szCs w:val="20"/>
        </w:rPr>
        <w:t>the area</w:t>
      </w:r>
      <w:r w:rsidR="00B34400" w:rsidRPr="00A4205E">
        <w:rPr>
          <w:rFonts w:ascii="Times New Roman" w:hAnsi="Times New Roman" w:cs="Times New Roman"/>
          <w:spacing w:val="2"/>
          <w:kern w:val="1"/>
          <w:sz w:val="20"/>
          <w:szCs w:val="20"/>
        </w:rPr>
        <w:t xml:space="preserve"> </w:t>
      </w:r>
      <w:r w:rsidR="00B34400" w:rsidRPr="00A4205E">
        <w:rPr>
          <w:rFonts w:ascii="Times New Roman" w:hAnsi="Times New Roman" w:cs="Times New Roman"/>
          <w:spacing w:val="-1"/>
          <w:kern w:val="1"/>
          <w:sz w:val="20"/>
          <w:szCs w:val="20"/>
        </w:rPr>
        <w:t>of</w:t>
      </w:r>
      <w:proofErr w:type="gramEnd"/>
      <w:r w:rsidR="00B34400" w:rsidRPr="00A4205E">
        <w:rPr>
          <w:rFonts w:ascii="Times New Roman" w:hAnsi="Times New Roman" w:cs="Times New Roman"/>
          <w:spacing w:val="-1"/>
          <w:kern w:val="1"/>
          <w:sz w:val="20"/>
          <w:szCs w:val="20"/>
        </w:rPr>
        <w:t xml:space="preserve"> </w:t>
      </w:r>
      <w:r w:rsidR="00C5390E" w:rsidRPr="00A4205E">
        <w:rPr>
          <w:rFonts w:ascii="Times New Roman" w:hAnsi="Times New Roman" w:cs="Times New Roman"/>
          <w:sz w:val="20"/>
          <w:szCs w:val="20"/>
        </w:rPr>
        <w:t>___________________</w:t>
      </w:r>
      <w:r w:rsidR="00081CD1" w:rsidRPr="00A4205E">
        <w:rPr>
          <w:rFonts w:ascii="Times New Roman" w:hAnsi="Times New Roman" w:cs="Times New Roman"/>
          <w:spacing w:val="-1"/>
          <w:kern w:val="1"/>
          <w:sz w:val="20"/>
          <w:szCs w:val="20"/>
        </w:rPr>
        <w:t xml:space="preserve">. </w:t>
      </w:r>
    </w:p>
    <w:p w14:paraId="5C168584" w14:textId="77777777" w:rsidR="00081CD1" w:rsidRPr="00A4205E" w:rsidRDefault="00081CD1" w:rsidP="00285A46">
      <w:pPr>
        <w:pStyle w:val="ListParagraph"/>
        <w:ind w:left="709" w:right="49" w:hanging="425"/>
        <w:rPr>
          <w:rFonts w:ascii="Times New Roman" w:hAnsi="Times New Roman" w:cs="Times New Roman"/>
          <w:kern w:val="1"/>
          <w:sz w:val="20"/>
          <w:szCs w:val="20"/>
        </w:rPr>
      </w:pPr>
    </w:p>
    <w:p w14:paraId="5CBD5F8F" w14:textId="0BE57D33" w:rsidR="00B34400" w:rsidRPr="00A4205E" w:rsidRDefault="00291A88" w:rsidP="00285A46">
      <w:pPr>
        <w:pStyle w:val="ListParagraph"/>
        <w:widowControl w:val="0"/>
        <w:numPr>
          <w:ilvl w:val="0"/>
          <w:numId w:val="41"/>
        </w:numPr>
        <w:autoSpaceDE w:val="0"/>
        <w:autoSpaceDN w:val="0"/>
        <w:adjustRightInd w:val="0"/>
        <w:spacing w:before="203"/>
        <w:ind w:left="709" w:right="49" w:hanging="425"/>
        <w:jc w:val="both"/>
        <w:rPr>
          <w:rFonts w:ascii="Times New Roman" w:hAnsi="Times New Roman" w:cs="Times New Roman"/>
          <w:spacing w:val="-1"/>
          <w:kern w:val="1"/>
          <w:sz w:val="20"/>
          <w:szCs w:val="20"/>
        </w:rPr>
      </w:pPr>
      <w:r>
        <w:rPr>
          <w:rFonts w:ascii="Times New Roman" w:hAnsi="Times New Roman" w:cs="Times New Roman"/>
          <w:spacing w:val="-1"/>
          <w:kern w:val="1"/>
          <w:sz w:val="20"/>
          <w:szCs w:val="20"/>
        </w:rPr>
        <w:t xml:space="preserve">IIT INDORE </w:t>
      </w:r>
      <w:r w:rsidR="00B34400" w:rsidRPr="00A4205E">
        <w:rPr>
          <w:rFonts w:ascii="Times New Roman" w:hAnsi="Times New Roman" w:cs="Times New Roman"/>
          <w:spacing w:val="-1"/>
          <w:kern w:val="1"/>
          <w:sz w:val="20"/>
          <w:szCs w:val="20"/>
        </w:rPr>
        <w:t>is a premier academic and research institut</w:t>
      </w:r>
      <w:r w:rsidR="00370504" w:rsidRPr="00A4205E">
        <w:rPr>
          <w:rFonts w:ascii="Times New Roman" w:hAnsi="Times New Roman" w:cs="Times New Roman"/>
          <w:spacing w:val="-1"/>
          <w:kern w:val="1"/>
          <w:sz w:val="20"/>
          <w:szCs w:val="20"/>
        </w:rPr>
        <w:t>e</w:t>
      </w:r>
      <w:r w:rsidR="00B34400" w:rsidRPr="00A4205E">
        <w:rPr>
          <w:rFonts w:ascii="Times New Roman" w:hAnsi="Times New Roman" w:cs="Times New Roman"/>
          <w:spacing w:val="-1"/>
          <w:kern w:val="1"/>
          <w:sz w:val="20"/>
          <w:szCs w:val="20"/>
        </w:rPr>
        <w:t xml:space="preserve"> </w:t>
      </w:r>
      <w:r w:rsidR="00370504" w:rsidRPr="00A4205E">
        <w:rPr>
          <w:rFonts w:ascii="Times New Roman" w:hAnsi="Times New Roman" w:cs="Times New Roman"/>
          <w:spacing w:val="-1"/>
          <w:kern w:val="1"/>
          <w:sz w:val="20"/>
          <w:szCs w:val="20"/>
        </w:rPr>
        <w:t>established</w:t>
      </w:r>
      <w:r w:rsidR="00B34400" w:rsidRPr="00A4205E">
        <w:rPr>
          <w:rFonts w:ascii="Times New Roman" w:hAnsi="Times New Roman" w:cs="Times New Roman"/>
          <w:spacing w:val="-1"/>
          <w:kern w:val="1"/>
          <w:sz w:val="20"/>
          <w:szCs w:val="20"/>
        </w:rPr>
        <w:t xml:space="preserve"> by the Government of India and</w:t>
      </w:r>
      <w:r w:rsidR="00B34400" w:rsidRPr="00A4205E">
        <w:rPr>
          <w:rFonts w:ascii="Times New Roman" w:hAnsi="Times New Roman" w:cs="Times New Roman"/>
          <w:spacing w:val="29"/>
          <w:kern w:val="1"/>
          <w:sz w:val="20"/>
          <w:szCs w:val="20"/>
        </w:rPr>
        <w:t xml:space="preserve"> </w:t>
      </w:r>
      <w:r w:rsidR="00B34400" w:rsidRPr="00A4205E">
        <w:rPr>
          <w:rFonts w:ascii="Times New Roman" w:hAnsi="Times New Roman" w:cs="Times New Roman"/>
          <w:spacing w:val="-1"/>
          <w:kern w:val="1"/>
          <w:sz w:val="20"/>
          <w:szCs w:val="20"/>
        </w:rPr>
        <w:t>has</w:t>
      </w:r>
      <w:r w:rsidR="00B34400" w:rsidRPr="00A4205E">
        <w:rPr>
          <w:rFonts w:ascii="Times New Roman" w:hAnsi="Times New Roman" w:cs="Times New Roman"/>
          <w:spacing w:val="28"/>
          <w:kern w:val="1"/>
          <w:sz w:val="20"/>
          <w:szCs w:val="20"/>
        </w:rPr>
        <w:t xml:space="preserve"> </w:t>
      </w:r>
      <w:r w:rsidR="00B34400" w:rsidRPr="00A4205E">
        <w:rPr>
          <w:rFonts w:ascii="Times New Roman" w:hAnsi="Times New Roman" w:cs="Times New Roman"/>
          <w:spacing w:val="-1"/>
          <w:kern w:val="1"/>
          <w:sz w:val="20"/>
          <w:szCs w:val="20"/>
        </w:rPr>
        <w:t>the</w:t>
      </w:r>
      <w:r w:rsidR="00B34400" w:rsidRPr="00A4205E">
        <w:rPr>
          <w:rFonts w:ascii="Times New Roman" w:hAnsi="Times New Roman" w:cs="Times New Roman"/>
          <w:spacing w:val="28"/>
          <w:kern w:val="1"/>
          <w:sz w:val="20"/>
          <w:szCs w:val="20"/>
        </w:rPr>
        <w:t xml:space="preserve"> </w:t>
      </w:r>
      <w:r w:rsidR="00B34400" w:rsidRPr="00A4205E">
        <w:rPr>
          <w:rFonts w:ascii="Times New Roman" w:hAnsi="Times New Roman" w:cs="Times New Roman"/>
          <w:spacing w:val="-1"/>
          <w:kern w:val="1"/>
          <w:sz w:val="20"/>
          <w:szCs w:val="20"/>
        </w:rPr>
        <w:t>expertise</w:t>
      </w:r>
      <w:r w:rsidR="00B34400" w:rsidRPr="00A4205E">
        <w:rPr>
          <w:rFonts w:ascii="Times New Roman" w:hAnsi="Times New Roman" w:cs="Times New Roman"/>
          <w:spacing w:val="28"/>
          <w:kern w:val="1"/>
          <w:sz w:val="20"/>
          <w:szCs w:val="20"/>
        </w:rPr>
        <w:t xml:space="preserve"> </w:t>
      </w:r>
      <w:r w:rsidR="00B34400" w:rsidRPr="00A4205E">
        <w:rPr>
          <w:rFonts w:ascii="Times New Roman" w:hAnsi="Times New Roman" w:cs="Times New Roman"/>
          <w:spacing w:val="-1"/>
          <w:kern w:val="1"/>
          <w:sz w:val="20"/>
          <w:szCs w:val="20"/>
        </w:rPr>
        <w:t>and</w:t>
      </w:r>
      <w:r w:rsidR="00B34400" w:rsidRPr="00A4205E">
        <w:rPr>
          <w:rFonts w:ascii="Times New Roman" w:hAnsi="Times New Roman" w:cs="Times New Roman"/>
          <w:spacing w:val="28"/>
          <w:kern w:val="1"/>
          <w:sz w:val="20"/>
          <w:szCs w:val="20"/>
        </w:rPr>
        <w:t xml:space="preserve"> </w:t>
      </w:r>
      <w:r w:rsidR="00B34400" w:rsidRPr="00A4205E">
        <w:rPr>
          <w:rFonts w:ascii="Times New Roman" w:hAnsi="Times New Roman" w:cs="Times New Roman"/>
          <w:spacing w:val="-1"/>
          <w:kern w:val="1"/>
          <w:sz w:val="20"/>
          <w:szCs w:val="20"/>
        </w:rPr>
        <w:t>facilities</w:t>
      </w:r>
      <w:r w:rsidR="00B34400" w:rsidRPr="00A4205E">
        <w:rPr>
          <w:rFonts w:ascii="Times New Roman" w:hAnsi="Times New Roman" w:cs="Times New Roman"/>
          <w:spacing w:val="28"/>
          <w:kern w:val="1"/>
          <w:sz w:val="20"/>
          <w:szCs w:val="20"/>
        </w:rPr>
        <w:t xml:space="preserve"> </w:t>
      </w:r>
      <w:r w:rsidR="00B34400" w:rsidRPr="00A4205E">
        <w:rPr>
          <w:rFonts w:ascii="Times New Roman" w:hAnsi="Times New Roman" w:cs="Times New Roman"/>
          <w:spacing w:val="-1"/>
          <w:kern w:val="1"/>
          <w:sz w:val="20"/>
          <w:szCs w:val="20"/>
        </w:rPr>
        <w:t>to</w:t>
      </w:r>
      <w:r w:rsidR="00B34400" w:rsidRPr="00A4205E">
        <w:rPr>
          <w:rFonts w:ascii="Times New Roman" w:hAnsi="Times New Roman" w:cs="Times New Roman"/>
          <w:spacing w:val="28"/>
          <w:kern w:val="1"/>
          <w:sz w:val="20"/>
          <w:szCs w:val="20"/>
        </w:rPr>
        <w:t xml:space="preserve"> </w:t>
      </w:r>
      <w:r w:rsidR="00B34400" w:rsidRPr="00A4205E">
        <w:rPr>
          <w:rFonts w:ascii="Times New Roman" w:hAnsi="Times New Roman" w:cs="Times New Roman"/>
          <w:spacing w:val="-1"/>
          <w:kern w:val="1"/>
          <w:sz w:val="20"/>
          <w:szCs w:val="20"/>
        </w:rPr>
        <w:t>carry</w:t>
      </w:r>
      <w:r w:rsidR="00B34400" w:rsidRPr="00A4205E">
        <w:rPr>
          <w:rFonts w:ascii="Times New Roman" w:hAnsi="Times New Roman" w:cs="Times New Roman"/>
          <w:spacing w:val="28"/>
          <w:kern w:val="1"/>
          <w:sz w:val="20"/>
          <w:szCs w:val="20"/>
        </w:rPr>
        <w:t xml:space="preserve"> </w:t>
      </w:r>
      <w:r w:rsidR="00B34400" w:rsidRPr="00A4205E">
        <w:rPr>
          <w:rFonts w:ascii="Times New Roman" w:hAnsi="Times New Roman" w:cs="Times New Roman"/>
          <w:spacing w:val="-1"/>
          <w:kern w:val="1"/>
          <w:sz w:val="20"/>
          <w:szCs w:val="20"/>
        </w:rPr>
        <w:t>out</w:t>
      </w:r>
      <w:r w:rsidR="00B34400" w:rsidRPr="00A4205E">
        <w:rPr>
          <w:rFonts w:ascii="Times New Roman" w:hAnsi="Times New Roman" w:cs="Times New Roman"/>
          <w:spacing w:val="28"/>
          <w:kern w:val="1"/>
          <w:sz w:val="20"/>
          <w:szCs w:val="20"/>
        </w:rPr>
        <w:t xml:space="preserve"> </w:t>
      </w:r>
      <w:r w:rsidR="00B34400" w:rsidRPr="00A4205E">
        <w:rPr>
          <w:rFonts w:ascii="Times New Roman" w:hAnsi="Times New Roman" w:cs="Times New Roman"/>
          <w:kern w:val="1"/>
          <w:sz w:val="20"/>
          <w:szCs w:val="20"/>
        </w:rPr>
        <w:t>R&amp;D</w:t>
      </w:r>
      <w:r w:rsidR="00B34400" w:rsidRPr="00A4205E">
        <w:rPr>
          <w:rFonts w:ascii="Times New Roman" w:hAnsi="Times New Roman" w:cs="Times New Roman"/>
          <w:spacing w:val="28"/>
          <w:kern w:val="1"/>
          <w:sz w:val="20"/>
          <w:szCs w:val="20"/>
        </w:rPr>
        <w:t xml:space="preserve"> </w:t>
      </w:r>
      <w:r w:rsidR="00B34400" w:rsidRPr="00A4205E">
        <w:rPr>
          <w:rFonts w:ascii="Times New Roman" w:hAnsi="Times New Roman" w:cs="Times New Roman"/>
          <w:spacing w:val="-1"/>
          <w:kern w:val="1"/>
          <w:sz w:val="20"/>
          <w:szCs w:val="20"/>
        </w:rPr>
        <w:t>studies</w:t>
      </w:r>
      <w:r w:rsidR="00B34400" w:rsidRPr="00A4205E">
        <w:rPr>
          <w:rFonts w:ascii="Times New Roman" w:hAnsi="Times New Roman" w:cs="Times New Roman"/>
          <w:spacing w:val="28"/>
          <w:kern w:val="1"/>
          <w:sz w:val="20"/>
          <w:szCs w:val="20"/>
        </w:rPr>
        <w:t xml:space="preserve"> </w:t>
      </w:r>
      <w:r w:rsidR="00B34400" w:rsidRPr="00A4205E">
        <w:rPr>
          <w:rFonts w:ascii="Times New Roman" w:hAnsi="Times New Roman" w:cs="Times New Roman"/>
          <w:spacing w:val="-1"/>
          <w:kern w:val="1"/>
          <w:sz w:val="20"/>
          <w:szCs w:val="20"/>
        </w:rPr>
        <w:t>in</w:t>
      </w:r>
      <w:r w:rsidR="00B34400" w:rsidRPr="00A4205E">
        <w:rPr>
          <w:rFonts w:ascii="Times New Roman" w:hAnsi="Times New Roman" w:cs="Times New Roman"/>
          <w:spacing w:val="28"/>
          <w:kern w:val="1"/>
          <w:sz w:val="20"/>
          <w:szCs w:val="20"/>
        </w:rPr>
        <w:t xml:space="preserve"> </w:t>
      </w:r>
      <w:r w:rsidR="00B34400" w:rsidRPr="00A4205E">
        <w:rPr>
          <w:rFonts w:ascii="Times New Roman" w:hAnsi="Times New Roman" w:cs="Times New Roman"/>
          <w:spacing w:val="-1"/>
          <w:kern w:val="1"/>
          <w:sz w:val="20"/>
          <w:szCs w:val="20"/>
        </w:rPr>
        <w:t>the</w:t>
      </w:r>
      <w:r w:rsidR="00B34400" w:rsidRPr="00A4205E">
        <w:rPr>
          <w:rFonts w:ascii="Times New Roman" w:hAnsi="Times New Roman" w:cs="Times New Roman"/>
          <w:spacing w:val="28"/>
          <w:kern w:val="1"/>
          <w:sz w:val="20"/>
          <w:szCs w:val="20"/>
        </w:rPr>
        <w:t xml:space="preserve"> </w:t>
      </w:r>
      <w:r w:rsidR="00B34400" w:rsidRPr="00A4205E">
        <w:rPr>
          <w:rFonts w:ascii="Times New Roman" w:hAnsi="Times New Roman" w:cs="Times New Roman"/>
          <w:spacing w:val="-1"/>
          <w:kern w:val="1"/>
          <w:sz w:val="20"/>
          <w:szCs w:val="20"/>
        </w:rPr>
        <w:t>said</w:t>
      </w:r>
      <w:r w:rsidR="00B34400" w:rsidRPr="00A4205E">
        <w:rPr>
          <w:rFonts w:ascii="Times New Roman" w:hAnsi="Times New Roman" w:cs="Times New Roman"/>
          <w:spacing w:val="24"/>
          <w:kern w:val="1"/>
          <w:sz w:val="20"/>
          <w:szCs w:val="20"/>
        </w:rPr>
        <w:t xml:space="preserve"> </w:t>
      </w:r>
      <w:r w:rsidR="00B34400" w:rsidRPr="00A4205E">
        <w:rPr>
          <w:rFonts w:ascii="Times New Roman" w:hAnsi="Times New Roman" w:cs="Times New Roman"/>
          <w:spacing w:val="-1"/>
          <w:kern w:val="1"/>
          <w:sz w:val="20"/>
          <w:szCs w:val="20"/>
        </w:rPr>
        <w:t>area.</w:t>
      </w:r>
    </w:p>
    <w:p w14:paraId="6807C5D7" w14:textId="77777777" w:rsidR="00B34400" w:rsidRPr="00A4205E" w:rsidRDefault="00B34400" w:rsidP="00285A46">
      <w:pPr>
        <w:widowControl w:val="0"/>
        <w:autoSpaceDE w:val="0"/>
        <w:autoSpaceDN w:val="0"/>
        <w:adjustRightInd w:val="0"/>
        <w:spacing w:before="10"/>
        <w:ind w:right="49"/>
        <w:jc w:val="both"/>
        <w:rPr>
          <w:rFonts w:ascii="Times New Roman" w:hAnsi="Times New Roman" w:cs="Times New Roman"/>
          <w:kern w:val="1"/>
          <w:sz w:val="20"/>
          <w:szCs w:val="20"/>
        </w:rPr>
      </w:pPr>
    </w:p>
    <w:p w14:paraId="0D3DC198" w14:textId="2574096B" w:rsidR="00B34400" w:rsidRDefault="00B34400" w:rsidP="00285A46">
      <w:pPr>
        <w:widowControl w:val="0"/>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In</w:t>
      </w:r>
      <w:r w:rsidRPr="00A4205E">
        <w:rPr>
          <w:rFonts w:ascii="Times New Roman" w:hAnsi="Times New Roman" w:cs="Times New Roman"/>
          <w:spacing w:val="9"/>
          <w:kern w:val="1"/>
          <w:sz w:val="20"/>
          <w:szCs w:val="20"/>
        </w:rPr>
        <w:t xml:space="preserve"> </w:t>
      </w:r>
      <w:r w:rsidRPr="00A4205E">
        <w:rPr>
          <w:rFonts w:ascii="Times New Roman" w:hAnsi="Times New Roman" w:cs="Times New Roman"/>
          <w:spacing w:val="-1"/>
          <w:kern w:val="1"/>
          <w:sz w:val="20"/>
          <w:szCs w:val="20"/>
        </w:rPr>
        <w:t>consideration</w:t>
      </w:r>
      <w:r w:rsidRPr="00A4205E">
        <w:rPr>
          <w:rFonts w:ascii="Times New Roman" w:hAnsi="Times New Roman" w:cs="Times New Roman"/>
          <w:spacing w:val="9"/>
          <w:kern w:val="1"/>
          <w:sz w:val="20"/>
          <w:szCs w:val="20"/>
        </w:rPr>
        <w:t xml:space="preserve"> </w:t>
      </w:r>
      <w:r w:rsidRPr="00A4205E">
        <w:rPr>
          <w:rFonts w:ascii="Times New Roman" w:hAnsi="Times New Roman" w:cs="Times New Roman"/>
          <w:spacing w:val="-1"/>
          <w:kern w:val="1"/>
          <w:sz w:val="20"/>
          <w:szCs w:val="20"/>
        </w:rPr>
        <w:t>of</w:t>
      </w:r>
      <w:r w:rsidRPr="00A4205E">
        <w:rPr>
          <w:rFonts w:ascii="Times New Roman" w:hAnsi="Times New Roman" w:cs="Times New Roman"/>
          <w:spacing w:val="9"/>
          <w:kern w:val="1"/>
          <w:sz w:val="20"/>
          <w:szCs w:val="20"/>
        </w:rPr>
        <w:t xml:space="preserve"> </w:t>
      </w:r>
      <w:r w:rsidRPr="00A4205E">
        <w:rPr>
          <w:rFonts w:ascii="Times New Roman" w:hAnsi="Times New Roman" w:cs="Times New Roman"/>
          <w:spacing w:val="-1"/>
          <w:kern w:val="1"/>
          <w:sz w:val="20"/>
          <w:szCs w:val="20"/>
        </w:rPr>
        <w:t>the</w:t>
      </w:r>
      <w:r w:rsidRPr="00A4205E">
        <w:rPr>
          <w:rFonts w:ascii="Times New Roman" w:hAnsi="Times New Roman" w:cs="Times New Roman"/>
          <w:spacing w:val="9"/>
          <w:kern w:val="1"/>
          <w:sz w:val="20"/>
          <w:szCs w:val="20"/>
        </w:rPr>
        <w:t xml:space="preserve"> </w:t>
      </w:r>
      <w:r w:rsidRPr="00A4205E">
        <w:rPr>
          <w:rFonts w:ascii="Times New Roman" w:hAnsi="Times New Roman" w:cs="Times New Roman"/>
          <w:spacing w:val="-1"/>
          <w:kern w:val="1"/>
          <w:sz w:val="20"/>
          <w:szCs w:val="20"/>
        </w:rPr>
        <w:t>above</w:t>
      </w:r>
      <w:r w:rsidRPr="00A4205E">
        <w:rPr>
          <w:rFonts w:ascii="Times New Roman" w:hAnsi="Times New Roman" w:cs="Times New Roman"/>
          <w:spacing w:val="9"/>
          <w:kern w:val="1"/>
          <w:sz w:val="20"/>
          <w:szCs w:val="20"/>
        </w:rPr>
        <w:t xml:space="preserve"> </w:t>
      </w:r>
      <w:r w:rsidRPr="00A4205E">
        <w:rPr>
          <w:rFonts w:ascii="Times New Roman" w:hAnsi="Times New Roman" w:cs="Times New Roman"/>
          <w:spacing w:val="-1"/>
          <w:kern w:val="1"/>
          <w:sz w:val="20"/>
          <w:szCs w:val="20"/>
        </w:rPr>
        <w:t>recitals</w:t>
      </w:r>
      <w:r w:rsidRPr="00A4205E">
        <w:rPr>
          <w:rFonts w:ascii="Times New Roman" w:hAnsi="Times New Roman" w:cs="Times New Roman"/>
          <w:spacing w:val="9"/>
          <w:kern w:val="1"/>
          <w:sz w:val="20"/>
          <w:szCs w:val="20"/>
        </w:rPr>
        <w:t xml:space="preserve"> </w:t>
      </w:r>
      <w:r w:rsidRPr="00A4205E">
        <w:rPr>
          <w:rFonts w:ascii="Times New Roman" w:hAnsi="Times New Roman" w:cs="Times New Roman"/>
          <w:spacing w:val="-1"/>
          <w:kern w:val="1"/>
          <w:sz w:val="20"/>
          <w:szCs w:val="20"/>
        </w:rPr>
        <w:t>and</w:t>
      </w:r>
      <w:r w:rsidRPr="00A4205E">
        <w:rPr>
          <w:rFonts w:ascii="Times New Roman" w:hAnsi="Times New Roman" w:cs="Times New Roman"/>
          <w:spacing w:val="11"/>
          <w:kern w:val="1"/>
          <w:sz w:val="20"/>
          <w:szCs w:val="20"/>
        </w:rPr>
        <w:t xml:space="preserve"> </w:t>
      </w:r>
      <w:r w:rsidRPr="00A4205E">
        <w:rPr>
          <w:rFonts w:ascii="Times New Roman" w:hAnsi="Times New Roman" w:cs="Times New Roman"/>
          <w:spacing w:val="-1"/>
          <w:kern w:val="1"/>
          <w:sz w:val="20"/>
          <w:szCs w:val="20"/>
        </w:rPr>
        <w:t>the</w:t>
      </w:r>
      <w:r w:rsidRPr="00A4205E">
        <w:rPr>
          <w:rFonts w:ascii="Times New Roman" w:hAnsi="Times New Roman" w:cs="Times New Roman"/>
          <w:spacing w:val="9"/>
          <w:kern w:val="1"/>
          <w:sz w:val="20"/>
          <w:szCs w:val="20"/>
        </w:rPr>
        <w:t xml:space="preserve"> </w:t>
      </w:r>
      <w:r w:rsidRPr="00A4205E">
        <w:rPr>
          <w:rFonts w:ascii="Times New Roman" w:hAnsi="Times New Roman" w:cs="Times New Roman"/>
          <w:spacing w:val="-1"/>
          <w:kern w:val="1"/>
          <w:sz w:val="20"/>
          <w:szCs w:val="20"/>
        </w:rPr>
        <w:t>mutual</w:t>
      </w:r>
      <w:r w:rsidRPr="00A4205E">
        <w:rPr>
          <w:rFonts w:ascii="Times New Roman" w:hAnsi="Times New Roman" w:cs="Times New Roman"/>
          <w:spacing w:val="9"/>
          <w:kern w:val="1"/>
          <w:sz w:val="20"/>
          <w:szCs w:val="20"/>
        </w:rPr>
        <w:t xml:space="preserve"> </w:t>
      </w:r>
      <w:r w:rsidRPr="00A4205E">
        <w:rPr>
          <w:rFonts w:ascii="Times New Roman" w:hAnsi="Times New Roman" w:cs="Times New Roman"/>
          <w:spacing w:val="-1"/>
          <w:kern w:val="1"/>
          <w:sz w:val="20"/>
          <w:szCs w:val="20"/>
        </w:rPr>
        <w:t>benefits</w:t>
      </w:r>
      <w:r w:rsidRPr="00A4205E">
        <w:rPr>
          <w:rFonts w:ascii="Times New Roman" w:hAnsi="Times New Roman" w:cs="Times New Roman"/>
          <w:spacing w:val="9"/>
          <w:kern w:val="1"/>
          <w:sz w:val="20"/>
          <w:szCs w:val="20"/>
        </w:rPr>
        <w:t xml:space="preserve"> </w:t>
      </w:r>
      <w:r w:rsidRPr="00A4205E">
        <w:rPr>
          <w:rFonts w:ascii="Times New Roman" w:hAnsi="Times New Roman" w:cs="Times New Roman"/>
          <w:spacing w:val="-1"/>
          <w:kern w:val="1"/>
          <w:sz w:val="20"/>
          <w:szCs w:val="20"/>
        </w:rPr>
        <w:t>to</w:t>
      </w:r>
      <w:r w:rsidRPr="00A4205E">
        <w:rPr>
          <w:rFonts w:ascii="Times New Roman" w:hAnsi="Times New Roman" w:cs="Times New Roman"/>
          <w:spacing w:val="9"/>
          <w:kern w:val="1"/>
          <w:sz w:val="20"/>
          <w:szCs w:val="20"/>
        </w:rPr>
        <w:t xml:space="preserve"> </w:t>
      </w:r>
      <w:r w:rsidRPr="00A4205E">
        <w:rPr>
          <w:rFonts w:ascii="Times New Roman" w:hAnsi="Times New Roman" w:cs="Times New Roman"/>
          <w:spacing w:val="-1"/>
          <w:kern w:val="1"/>
          <w:sz w:val="20"/>
          <w:szCs w:val="20"/>
        </w:rPr>
        <w:t>derive</w:t>
      </w:r>
      <w:r w:rsidRPr="00A4205E">
        <w:rPr>
          <w:rFonts w:ascii="Times New Roman" w:hAnsi="Times New Roman" w:cs="Times New Roman"/>
          <w:spacing w:val="9"/>
          <w:kern w:val="1"/>
          <w:sz w:val="20"/>
          <w:szCs w:val="20"/>
        </w:rPr>
        <w:t xml:space="preserve"> </w:t>
      </w:r>
      <w:r w:rsidRPr="00A4205E">
        <w:rPr>
          <w:rFonts w:ascii="Times New Roman" w:hAnsi="Times New Roman" w:cs="Times New Roman"/>
          <w:spacing w:val="-1"/>
          <w:kern w:val="1"/>
          <w:sz w:val="20"/>
          <w:szCs w:val="20"/>
        </w:rPr>
        <w:t>hereafter,</w:t>
      </w:r>
      <w:r w:rsidRPr="00A4205E">
        <w:rPr>
          <w:rFonts w:ascii="Times New Roman" w:hAnsi="Times New Roman" w:cs="Times New Roman"/>
          <w:spacing w:val="28"/>
          <w:kern w:val="1"/>
          <w:sz w:val="20"/>
          <w:szCs w:val="20"/>
        </w:rPr>
        <w:t xml:space="preserve"> </w:t>
      </w:r>
      <w:r w:rsidRPr="00A4205E">
        <w:rPr>
          <w:rFonts w:ascii="Times New Roman" w:hAnsi="Times New Roman" w:cs="Times New Roman"/>
          <w:spacing w:val="-1"/>
          <w:kern w:val="1"/>
          <w:sz w:val="20"/>
          <w:szCs w:val="20"/>
        </w:rPr>
        <w:t>the</w:t>
      </w:r>
      <w:r w:rsidRPr="00A4205E">
        <w:rPr>
          <w:rFonts w:ascii="Times New Roman" w:hAnsi="Times New Roman" w:cs="Times New Roman"/>
          <w:kern w:val="1"/>
          <w:sz w:val="20"/>
          <w:szCs w:val="20"/>
        </w:rPr>
        <w:t xml:space="preserve"> </w:t>
      </w:r>
      <w:r w:rsidR="00DE17CE" w:rsidRPr="00A4205E">
        <w:rPr>
          <w:rFonts w:ascii="Times New Roman" w:hAnsi="Times New Roman" w:cs="Times New Roman"/>
          <w:spacing w:val="-1"/>
          <w:kern w:val="1"/>
          <w:sz w:val="20"/>
          <w:szCs w:val="20"/>
        </w:rPr>
        <w:t>P</w:t>
      </w:r>
      <w:r w:rsidRPr="00A4205E">
        <w:rPr>
          <w:rFonts w:ascii="Times New Roman" w:hAnsi="Times New Roman" w:cs="Times New Roman"/>
          <w:spacing w:val="-1"/>
          <w:kern w:val="1"/>
          <w:sz w:val="20"/>
          <w:szCs w:val="20"/>
        </w:rPr>
        <w:t>arties</w:t>
      </w:r>
      <w:r w:rsidRPr="00A4205E">
        <w:rPr>
          <w:rFonts w:ascii="Times New Roman" w:hAnsi="Times New Roman" w:cs="Times New Roman"/>
          <w:kern w:val="1"/>
          <w:sz w:val="20"/>
          <w:szCs w:val="20"/>
        </w:rPr>
        <w:t xml:space="preserve"> </w:t>
      </w:r>
      <w:r w:rsidRPr="00A4205E">
        <w:rPr>
          <w:rFonts w:ascii="Times New Roman" w:hAnsi="Times New Roman" w:cs="Times New Roman"/>
          <w:spacing w:val="-1"/>
          <w:kern w:val="1"/>
          <w:sz w:val="20"/>
          <w:szCs w:val="20"/>
        </w:rPr>
        <w:t>agreed</w:t>
      </w:r>
      <w:r w:rsidRPr="00A4205E">
        <w:rPr>
          <w:rFonts w:ascii="Times New Roman" w:hAnsi="Times New Roman" w:cs="Times New Roman"/>
          <w:kern w:val="1"/>
          <w:sz w:val="20"/>
          <w:szCs w:val="20"/>
        </w:rPr>
        <w:t xml:space="preserve"> </w:t>
      </w:r>
      <w:r w:rsidRPr="00A4205E">
        <w:rPr>
          <w:rFonts w:ascii="Times New Roman" w:hAnsi="Times New Roman" w:cs="Times New Roman"/>
          <w:spacing w:val="-1"/>
          <w:kern w:val="1"/>
          <w:sz w:val="20"/>
          <w:szCs w:val="20"/>
        </w:rPr>
        <w:t>to</w:t>
      </w:r>
      <w:r w:rsidRPr="00A4205E">
        <w:rPr>
          <w:rFonts w:ascii="Times New Roman" w:hAnsi="Times New Roman" w:cs="Times New Roman"/>
          <w:kern w:val="1"/>
          <w:sz w:val="20"/>
          <w:szCs w:val="20"/>
        </w:rPr>
        <w:t xml:space="preserve"> </w:t>
      </w:r>
      <w:r w:rsidRPr="00A4205E">
        <w:rPr>
          <w:rFonts w:ascii="Times New Roman" w:hAnsi="Times New Roman" w:cs="Times New Roman"/>
          <w:spacing w:val="-1"/>
          <w:kern w:val="1"/>
          <w:sz w:val="20"/>
          <w:szCs w:val="20"/>
        </w:rPr>
        <w:t>enter</w:t>
      </w:r>
      <w:r w:rsidRPr="00A4205E">
        <w:rPr>
          <w:rFonts w:ascii="Times New Roman" w:hAnsi="Times New Roman" w:cs="Times New Roman"/>
          <w:kern w:val="1"/>
          <w:sz w:val="20"/>
          <w:szCs w:val="20"/>
        </w:rPr>
        <w:t xml:space="preserve"> </w:t>
      </w:r>
      <w:r w:rsidRPr="00A4205E">
        <w:rPr>
          <w:rFonts w:ascii="Times New Roman" w:hAnsi="Times New Roman" w:cs="Times New Roman"/>
          <w:spacing w:val="-1"/>
          <w:kern w:val="1"/>
          <w:sz w:val="20"/>
          <w:szCs w:val="20"/>
        </w:rPr>
        <w:t xml:space="preserve">into an </w:t>
      </w:r>
      <w:r w:rsidR="001804B3" w:rsidRPr="00A4205E">
        <w:rPr>
          <w:rFonts w:ascii="Times New Roman" w:hAnsi="Times New Roman" w:cs="Times New Roman"/>
          <w:spacing w:val="-1"/>
          <w:kern w:val="1"/>
          <w:sz w:val="20"/>
          <w:szCs w:val="20"/>
        </w:rPr>
        <w:t>a</w:t>
      </w:r>
      <w:r w:rsidRPr="00A4205E">
        <w:rPr>
          <w:rFonts w:ascii="Times New Roman" w:hAnsi="Times New Roman" w:cs="Times New Roman"/>
          <w:spacing w:val="-1"/>
          <w:kern w:val="1"/>
          <w:sz w:val="20"/>
          <w:szCs w:val="20"/>
        </w:rPr>
        <w:t>greement as follows:</w:t>
      </w:r>
    </w:p>
    <w:p w14:paraId="6F9A277C" w14:textId="07E9A32E" w:rsidR="00CD0E07" w:rsidRDefault="00CD0E07" w:rsidP="00285A46">
      <w:pPr>
        <w:widowControl w:val="0"/>
        <w:autoSpaceDE w:val="0"/>
        <w:autoSpaceDN w:val="0"/>
        <w:adjustRightInd w:val="0"/>
        <w:ind w:right="49"/>
        <w:jc w:val="both"/>
        <w:rPr>
          <w:rFonts w:ascii="Times New Roman" w:hAnsi="Times New Roman" w:cs="Times New Roman"/>
          <w:spacing w:val="-1"/>
          <w:kern w:val="1"/>
          <w:sz w:val="20"/>
          <w:szCs w:val="20"/>
        </w:rPr>
      </w:pPr>
    </w:p>
    <w:p w14:paraId="2C56216B" w14:textId="4C276849" w:rsidR="00CD0E07" w:rsidRPr="00CD0E07" w:rsidRDefault="00CD0E07" w:rsidP="00285A46">
      <w:pPr>
        <w:spacing w:before="150" w:after="150"/>
        <w:ind w:right="49"/>
        <w:jc w:val="both"/>
        <w:rPr>
          <w:rFonts w:ascii="Times New Roman" w:eastAsia="Times New Roman" w:hAnsi="Times New Roman" w:cs="Times New Roman"/>
          <w:b/>
          <w:bCs/>
          <w:sz w:val="20"/>
          <w:szCs w:val="20"/>
        </w:rPr>
      </w:pPr>
      <w:r w:rsidRPr="00CD0E07">
        <w:rPr>
          <w:rFonts w:ascii="Times New Roman" w:eastAsia="Times New Roman" w:hAnsi="Times New Roman" w:cs="Times New Roman"/>
          <w:b/>
          <w:bCs/>
          <w:sz w:val="20"/>
          <w:szCs w:val="20"/>
        </w:rPr>
        <w:t>DEFINITIONS</w:t>
      </w:r>
    </w:p>
    <w:p w14:paraId="7F4CD810" w14:textId="77777777" w:rsidR="00CD0E07" w:rsidRPr="00CD0E07" w:rsidRDefault="00CD0E07" w:rsidP="00285A46">
      <w:pPr>
        <w:numPr>
          <w:ilvl w:val="0"/>
          <w:numId w:val="50"/>
        </w:numPr>
        <w:spacing w:before="101" w:after="101"/>
        <w:ind w:right="49"/>
        <w:jc w:val="both"/>
        <w:outlineLvl w:val="1"/>
        <w:rPr>
          <w:rFonts w:ascii="Times New Roman" w:eastAsia="Times New Roman" w:hAnsi="Times New Roman" w:cs="Times New Roman"/>
          <w:sz w:val="20"/>
          <w:szCs w:val="20"/>
        </w:rPr>
      </w:pPr>
      <w:r w:rsidRPr="00CD0E07">
        <w:rPr>
          <w:rFonts w:ascii="Times New Roman" w:eastAsia="Times New Roman" w:hAnsi="Times New Roman" w:cs="Times New Roman"/>
          <w:b/>
          <w:sz w:val="20"/>
          <w:szCs w:val="20"/>
        </w:rPr>
        <w:t>“Agreement”</w:t>
      </w:r>
      <w:r w:rsidRPr="00CD0E07">
        <w:rPr>
          <w:rFonts w:ascii="Times New Roman" w:eastAsia="Times New Roman" w:hAnsi="Times New Roman" w:cs="Times New Roman"/>
          <w:sz w:val="20"/>
          <w:szCs w:val="20"/>
        </w:rPr>
        <w:t xml:space="preserve"> shall mean this present document and all Exhibits attached hereto and signed or initialed by the Parties hereto, all of which Exhibits form an integral part hereof and shall include mutually executed amendments hereto.</w:t>
      </w:r>
    </w:p>
    <w:p w14:paraId="4209E7FB" w14:textId="77777777" w:rsidR="00CD0E07" w:rsidRPr="00CD0E07" w:rsidRDefault="00CD0E07" w:rsidP="00285A46">
      <w:pPr>
        <w:numPr>
          <w:ilvl w:val="0"/>
          <w:numId w:val="50"/>
        </w:numPr>
        <w:spacing w:before="101" w:after="101"/>
        <w:ind w:right="49"/>
        <w:jc w:val="both"/>
        <w:outlineLvl w:val="1"/>
        <w:rPr>
          <w:rFonts w:ascii="Times New Roman" w:eastAsia="Times New Roman" w:hAnsi="Times New Roman" w:cs="Times New Roman"/>
          <w:sz w:val="20"/>
          <w:szCs w:val="20"/>
        </w:rPr>
      </w:pPr>
      <w:r w:rsidRPr="00CD0E07">
        <w:rPr>
          <w:rFonts w:ascii="Times New Roman" w:eastAsia="Times New Roman" w:hAnsi="Times New Roman" w:cs="Times New Roman"/>
          <w:b/>
          <w:sz w:val="20"/>
          <w:szCs w:val="20"/>
        </w:rPr>
        <w:t>“Background IP”</w:t>
      </w:r>
      <w:r w:rsidRPr="00CD0E07">
        <w:rPr>
          <w:rFonts w:ascii="Times New Roman" w:eastAsia="Times New Roman" w:hAnsi="Times New Roman" w:cs="Times New Roman"/>
          <w:sz w:val="20"/>
          <w:szCs w:val="20"/>
        </w:rPr>
        <w:t xml:space="preserve"> means, in relation to a Party, the Intellectual Property in all information, techniques, Know-how, software and materials (regardless of the form or medium in which they are disclosed or stored) , whether subject to statutory protection or not, independently owned by that Party disclosed or provided by that  Party (whether before or after the Effective Date) to the other Party for the performance or otherwise of the Project during the term of this Agreement</w:t>
      </w:r>
    </w:p>
    <w:p w14:paraId="11155FEE" w14:textId="77777777" w:rsidR="00CD0E07" w:rsidRPr="00CD0E07" w:rsidRDefault="00CD0E07" w:rsidP="00285A46">
      <w:pPr>
        <w:numPr>
          <w:ilvl w:val="0"/>
          <w:numId w:val="50"/>
        </w:numPr>
        <w:spacing w:before="101" w:after="101"/>
        <w:ind w:right="49"/>
        <w:jc w:val="both"/>
        <w:outlineLvl w:val="1"/>
        <w:rPr>
          <w:rFonts w:ascii="Times New Roman" w:eastAsia="Times New Roman" w:hAnsi="Times New Roman" w:cs="Times New Roman"/>
          <w:sz w:val="20"/>
          <w:szCs w:val="20"/>
        </w:rPr>
      </w:pPr>
      <w:r w:rsidRPr="00CD0E07">
        <w:rPr>
          <w:rFonts w:ascii="Times New Roman" w:eastAsia="Times New Roman" w:hAnsi="Times New Roman" w:cs="Times New Roman"/>
          <w:b/>
          <w:sz w:val="20"/>
          <w:szCs w:val="20"/>
        </w:rPr>
        <w:t xml:space="preserve">“Confidential Information” </w:t>
      </w:r>
      <w:r w:rsidRPr="00CD0E07">
        <w:rPr>
          <w:rFonts w:ascii="Times New Roman" w:eastAsia="Times New Roman" w:hAnsi="Times New Roman" w:cs="Times New Roman"/>
          <w:sz w:val="20"/>
          <w:szCs w:val="20"/>
        </w:rPr>
        <w:t xml:space="preserve">means and includes all research, models, formulae, assays, programs, algorithms, processes, techniques, Project-specific information, trade secrets or other information of any kind, including, without limitation, proprietary information (whether or not patentable), regarding a Party’s Background IP or Foreground IP, or  technology, products, business, customers, employees, strategies or objectives, which is confidential to such Party, designated as such, and </w:t>
      </w:r>
      <w:r w:rsidRPr="00CD0E07">
        <w:rPr>
          <w:rFonts w:ascii="Times New Roman" w:eastAsia="Times New Roman" w:hAnsi="Times New Roman" w:cs="Times New Roman"/>
          <w:sz w:val="20"/>
          <w:szCs w:val="20"/>
        </w:rPr>
        <w:lastRenderedPageBreak/>
        <w:t>disclosed under this Agreement. It shall also include  all technical, corporate, financial, economic, legal or other information or knowledge concerning the Institute or Company computer data or programs, which is identified in writing at the time of disclosure by an appropriate legend, marking, stamp or other positive written identification on the face of the document or item, or if oral, which is confirmed as confidential by a writing submitted by the Party claiming confidentiality to the other Party within twenty (20) days of the disclosure.</w:t>
      </w:r>
      <w:r w:rsidRPr="00CD0E07">
        <w:rPr>
          <w:rFonts w:ascii="Times New Roman" w:eastAsia="Times New Roman" w:hAnsi="Times New Roman" w:cs="Times New Roman"/>
          <w:b/>
          <w:sz w:val="20"/>
          <w:szCs w:val="20"/>
        </w:rPr>
        <w:t xml:space="preserve"> </w:t>
      </w:r>
    </w:p>
    <w:p w14:paraId="7C0DD578" w14:textId="77777777" w:rsidR="00CD0E07" w:rsidRPr="00CD0E07" w:rsidRDefault="00CD0E07" w:rsidP="00285A46">
      <w:pPr>
        <w:numPr>
          <w:ilvl w:val="0"/>
          <w:numId w:val="50"/>
        </w:numPr>
        <w:spacing w:before="101" w:after="101"/>
        <w:ind w:right="49"/>
        <w:jc w:val="both"/>
        <w:outlineLvl w:val="1"/>
        <w:rPr>
          <w:rFonts w:ascii="Times New Roman" w:eastAsia="Times New Roman" w:hAnsi="Times New Roman" w:cs="Times New Roman"/>
          <w:sz w:val="20"/>
          <w:szCs w:val="20"/>
        </w:rPr>
      </w:pPr>
      <w:r w:rsidRPr="00CD0E07">
        <w:rPr>
          <w:rFonts w:ascii="Times New Roman" w:eastAsia="Times New Roman" w:hAnsi="Times New Roman" w:cs="Times New Roman"/>
          <w:b/>
          <w:bCs/>
          <w:sz w:val="20"/>
          <w:szCs w:val="20"/>
        </w:rPr>
        <w:t>“Disclosing Party</w:t>
      </w:r>
      <w:r w:rsidRPr="00CD0E07">
        <w:rPr>
          <w:rFonts w:ascii="Times New Roman" w:eastAsia="Times New Roman" w:hAnsi="Times New Roman" w:cs="Times New Roman"/>
          <w:sz w:val="20"/>
          <w:szCs w:val="20"/>
        </w:rPr>
        <w:t xml:space="preserve">” shall mean the Party to the Agreement, or its employees, agents and other authorized representatives disclosing the confidential information to the other Party to the Agreement, or its employees, </w:t>
      </w:r>
      <w:proofErr w:type="gramStart"/>
      <w:r w:rsidRPr="00CD0E07">
        <w:rPr>
          <w:rFonts w:ascii="Times New Roman" w:eastAsia="Times New Roman" w:hAnsi="Times New Roman" w:cs="Times New Roman"/>
          <w:sz w:val="20"/>
          <w:szCs w:val="20"/>
        </w:rPr>
        <w:t>agents</w:t>
      </w:r>
      <w:proofErr w:type="gramEnd"/>
      <w:r w:rsidRPr="00CD0E07">
        <w:rPr>
          <w:rFonts w:ascii="Times New Roman" w:eastAsia="Times New Roman" w:hAnsi="Times New Roman" w:cs="Times New Roman"/>
          <w:sz w:val="20"/>
          <w:szCs w:val="20"/>
        </w:rPr>
        <w:t xml:space="preserve"> and other authorized representatives.</w:t>
      </w:r>
    </w:p>
    <w:p w14:paraId="39C35CA6" w14:textId="77777777" w:rsidR="00CD0E07" w:rsidRPr="00CD0E07" w:rsidRDefault="00CD0E07" w:rsidP="00285A46">
      <w:pPr>
        <w:numPr>
          <w:ilvl w:val="0"/>
          <w:numId w:val="50"/>
        </w:numPr>
        <w:spacing w:before="101" w:after="101"/>
        <w:ind w:right="49"/>
        <w:jc w:val="both"/>
        <w:outlineLvl w:val="1"/>
        <w:rPr>
          <w:rFonts w:ascii="Times New Roman" w:eastAsia="Times New Roman" w:hAnsi="Times New Roman" w:cs="Times New Roman"/>
          <w:sz w:val="20"/>
          <w:szCs w:val="20"/>
        </w:rPr>
      </w:pPr>
      <w:r w:rsidRPr="00CD0E07">
        <w:rPr>
          <w:rFonts w:ascii="Times New Roman" w:eastAsia="Times New Roman" w:hAnsi="Times New Roman" w:cs="Times New Roman"/>
          <w:b/>
          <w:sz w:val="20"/>
          <w:szCs w:val="20"/>
        </w:rPr>
        <w:t xml:space="preserve"> “Foreground IP"</w:t>
      </w:r>
      <w:r w:rsidRPr="00CD0E07">
        <w:rPr>
          <w:rFonts w:ascii="Times New Roman" w:eastAsia="Times New Roman" w:hAnsi="Times New Roman" w:cs="Times New Roman"/>
          <w:sz w:val="20"/>
          <w:szCs w:val="20"/>
        </w:rPr>
        <w:t xml:space="preserve"> shall mean individually and collectively all IP including inventions, improvements and discoveries, whether subject to statutory protection or not, which are conceived and/or reduced to practice, in performance of the Project, either solely or jointly by one or more employees </w:t>
      </w:r>
      <w:proofErr w:type="gramStart"/>
      <w:r w:rsidRPr="00CD0E07">
        <w:rPr>
          <w:rFonts w:ascii="Times New Roman" w:eastAsia="Times New Roman" w:hAnsi="Times New Roman" w:cs="Times New Roman"/>
          <w:sz w:val="20"/>
          <w:szCs w:val="20"/>
        </w:rPr>
        <w:t>of  either</w:t>
      </w:r>
      <w:proofErr w:type="gramEnd"/>
      <w:r w:rsidRPr="00CD0E07">
        <w:rPr>
          <w:rFonts w:ascii="Times New Roman" w:eastAsia="Times New Roman" w:hAnsi="Times New Roman" w:cs="Times New Roman"/>
          <w:sz w:val="20"/>
          <w:szCs w:val="20"/>
        </w:rPr>
        <w:t xml:space="preserve"> Party or both Parties, during the term of this Agreement.</w:t>
      </w:r>
    </w:p>
    <w:p w14:paraId="16C6101E" w14:textId="77777777" w:rsidR="00CD0E07" w:rsidRPr="00CD0E07" w:rsidRDefault="00CD0E07" w:rsidP="00285A46">
      <w:pPr>
        <w:numPr>
          <w:ilvl w:val="0"/>
          <w:numId w:val="50"/>
        </w:numPr>
        <w:spacing w:before="101" w:after="101"/>
        <w:ind w:right="49"/>
        <w:jc w:val="both"/>
        <w:outlineLvl w:val="1"/>
        <w:rPr>
          <w:rFonts w:ascii="Times New Roman" w:eastAsia="Times New Roman" w:hAnsi="Times New Roman" w:cs="Times New Roman"/>
          <w:sz w:val="20"/>
          <w:szCs w:val="20"/>
        </w:rPr>
      </w:pPr>
      <w:r w:rsidRPr="00CD0E07">
        <w:rPr>
          <w:rFonts w:ascii="Times New Roman" w:eastAsia="Times New Roman" w:hAnsi="Times New Roman" w:cs="Times New Roman"/>
          <w:b/>
          <w:sz w:val="20"/>
          <w:szCs w:val="20"/>
        </w:rPr>
        <w:t xml:space="preserve">“Field of Research” </w:t>
      </w:r>
      <w:r w:rsidRPr="00CD0E07">
        <w:rPr>
          <w:rFonts w:ascii="Times New Roman" w:eastAsia="Times New Roman" w:hAnsi="Times New Roman" w:cs="Times New Roman"/>
          <w:sz w:val="20"/>
          <w:szCs w:val="20"/>
        </w:rPr>
        <w:t>shall mean the area of research as defined in the Project.</w:t>
      </w:r>
    </w:p>
    <w:p w14:paraId="47651123" w14:textId="77777777" w:rsidR="00CD0E07" w:rsidRPr="00CD0E07" w:rsidRDefault="00CD0E07" w:rsidP="00285A46">
      <w:pPr>
        <w:numPr>
          <w:ilvl w:val="0"/>
          <w:numId w:val="50"/>
        </w:numPr>
        <w:spacing w:before="101" w:after="101"/>
        <w:ind w:right="49"/>
        <w:jc w:val="both"/>
        <w:outlineLvl w:val="1"/>
        <w:rPr>
          <w:rFonts w:ascii="Times New Roman" w:eastAsia="Times New Roman" w:hAnsi="Times New Roman" w:cs="Times New Roman"/>
          <w:sz w:val="20"/>
          <w:szCs w:val="20"/>
        </w:rPr>
      </w:pPr>
      <w:r w:rsidRPr="00CD0E07">
        <w:rPr>
          <w:rFonts w:ascii="Times New Roman" w:eastAsia="Times New Roman" w:hAnsi="Times New Roman" w:cs="Times New Roman"/>
          <w:b/>
          <w:bCs/>
          <w:sz w:val="20"/>
          <w:szCs w:val="20"/>
        </w:rPr>
        <w:t>“Intellectual Property</w:t>
      </w:r>
      <w:r w:rsidRPr="00CD0E07">
        <w:rPr>
          <w:rFonts w:ascii="Times New Roman" w:eastAsia="Times New Roman" w:hAnsi="Times New Roman" w:cs="Times New Roman"/>
          <w:b/>
          <w:sz w:val="20"/>
          <w:szCs w:val="20"/>
        </w:rPr>
        <w:t xml:space="preserve"> or IP”</w:t>
      </w:r>
      <w:r w:rsidRPr="00CD0E07">
        <w:rPr>
          <w:rFonts w:ascii="Times New Roman" w:eastAsia="Times New Roman" w:hAnsi="Times New Roman" w:cs="Times New Roman"/>
          <w:sz w:val="20"/>
          <w:szCs w:val="20"/>
        </w:rPr>
        <w:t xml:space="preserve"> means, whether subject to statutory protection or not, including </w:t>
      </w:r>
      <w:r w:rsidRPr="00CD0E07">
        <w:rPr>
          <w:rFonts w:ascii="Times New Roman" w:eastAsia="Times New Roman" w:hAnsi="Times New Roman" w:cs="Times New Roman"/>
          <w:bCs/>
          <w:sz w:val="20"/>
          <w:szCs w:val="20"/>
        </w:rPr>
        <w:t>but not limited to inventions; patents, designs, trademark, discoveries;</w:t>
      </w:r>
      <w:r w:rsidRPr="00CD0E07">
        <w:rPr>
          <w:rFonts w:ascii="Times New Roman" w:eastAsia="Times New Roman" w:hAnsi="Times New Roman" w:cs="Times New Roman"/>
          <w:b/>
          <w:bCs/>
          <w:sz w:val="20"/>
          <w:szCs w:val="20"/>
        </w:rPr>
        <w:t xml:space="preserve"> </w:t>
      </w:r>
      <w:r w:rsidRPr="00CD0E07">
        <w:rPr>
          <w:rFonts w:ascii="Times New Roman" w:eastAsia="Times New Roman" w:hAnsi="Times New Roman" w:cs="Times New Roman"/>
          <w:bCs/>
          <w:sz w:val="20"/>
          <w:szCs w:val="20"/>
        </w:rPr>
        <w:t>manner,</w:t>
      </w:r>
      <w:r w:rsidRPr="00CD0E07">
        <w:rPr>
          <w:rFonts w:ascii="Times New Roman" w:eastAsia="Times New Roman" w:hAnsi="Times New Roman" w:cs="Times New Roman"/>
          <w:b/>
          <w:bCs/>
          <w:sz w:val="20"/>
          <w:szCs w:val="20"/>
        </w:rPr>
        <w:t xml:space="preserve"> </w:t>
      </w:r>
      <w:r w:rsidRPr="00CD0E07">
        <w:rPr>
          <w:rFonts w:ascii="Times New Roman" w:eastAsia="Times New Roman" w:hAnsi="Times New Roman" w:cs="Times New Roman"/>
          <w:bCs/>
          <w:sz w:val="20"/>
          <w:szCs w:val="20"/>
        </w:rPr>
        <w:t xml:space="preserve">method or process of manufacture; biological material; </w:t>
      </w:r>
      <w:r w:rsidRPr="00CD0E07">
        <w:rPr>
          <w:rFonts w:ascii="Times New Roman" w:eastAsia="Times New Roman" w:hAnsi="Times New Roman" w:cs="Times New Roman"/>
          <w:sz w:val="20"/>
          <w:szCs w:val="20"/>
        </w:rPr>
        <w:t xml:space="preserve">patents; petty patents; utility models; drawings, know-how; prototypes, integrated circuit, circuit layout or semiconductor chip layout or design; plan, drawing or design; trademarks, copyright or other rights subsisting in any works; improvement, modification or development of any of the foregoing; and trade secret, and know-how. </w:t>
      </w:r>
    </w:p>
    <w:p w14:paraId="0B4F3513" w14:textId="77777777" w:rsidR="00CD0E07" w:rsidRPr="00CD0E07" w:rsidRDefault="00CD0E07" w:rsidP="00285A46">
      <w:pPr>
        <w:numPr>
          <w:ilvl w:val="0"/>
          <w:numId w:val="50"/>
        </w:numPr>
        <w:spacing w:before="101" w:after="101"/>
        <w:ind w:right="49"/>
        <w:jc w:val="both"/>
        <w:outlineLvl w:val="1"/>
        <w:rPr>
          <w:rFonts w:ascii="Times New Roman" w:eastAsia="Times New Roman" w:hAnsi="Times New Roman" w:cs="Times New Roman"/>
          <w:sz w:val="20"/>
          <w:szCs w:val="20"/>
        </w:rPr>
      </w:pPr>
      <w:r w:rsidRPr="00CD0E07">
        <w:rPr>
          <w:rFonts w:ascii="Times New Roman" w:eastAsia="Times New Roman" w:hAnsi="Times New Roman" w:cs="Times New Roman"/>
          <w:b/>
          <w:sz w:val="20"/>
          <w:szCs w:val="20"/>
        </w:rPr>
        <w:t>“Know-how”</w:t>
      </w:r>
      <w:r w:rsidRPr="00CD0E07">
        <w:rPr>
          <w:rFonts w:ascii="Times New Roman" w:eastAsia="Times New Roman" w:hAnsi="Times New Roman" w:cs="Times New Roman"/>
          <w:sz w:val="20"/>
          <w:szCs w:val="20"/>
        </w:rPr>
        <w:t xml:space="preserve"> means unpatented/un-registered technical information (including, without limitation, information relating to inventions, discoveries, concepts, methodologies, models, research, development and testing procedures, the results of experiments, tests and trials, manufacturing processes, techniques and specifications, quality control data, analyses, </w:t>
      </w:r>
      <w:proofErr w:type="gramStart"/>
      <w:r w:rsidRPr="00CD0E07">
        <w:rPr>
          <w:rFonts w:ascii="Times New Roman" w:eastAsia="Times New Roman" w:hAnsi="Times New Roman" w:cs="Times New Roman"/>
          <w:sz w:val="20"/>
          <w:szCs w:val="20"/>
        </w:rPr>
        <w:t>reports</w:t>
      </w:r>
      <w:proofErr w:type="gramEnd"/>
      <w:r w:rsidRPr="00CD0E07">
        <w:rPr>
          <w:rFonts w:ascii="Times New Roman" w:eastAsia="Times New Roman" w:hAnsi="Times New Roman" w:cs="Times New Roman"/>
          <w:sz w:val="20"/>
          <w:szCs w:val="20"/>
        </w:rPr>
        <w:t xml:space="preserve"> and submissions) that is not in the public domain.</w:t>
      </w:r>
    </w:p>
    <w:p w14:paraId="78B3C6B5" w14:textId="77777777" w:rsidR="00CD0E07" w:rsidRPr="00CD0E07" w:rsidRDefault="00CD0E07" w:rsidP="00285A46">
      <w:pPr>
        <w:numPr>
          <w:ilvl w:val="0"/>
          <w:numId w:val="50"/>
        </w:numPr>
        <w:spacing w:before="101" w:after="101"/>
        <w:ind w:right="49"/>
        <w:jc w:val="both"/>
        <w:outlineLvl w:val="1"/>
        <w:rPr>
          <w:rFonts w:ascii="Times New Roman" w:eastAsia="Times New Roman" w:hAnsi="Times New Roman" w:cs="Times New Roman"/>
          <w:sz w:val="20"/>
          <w:szCs w:val="20"/>
        </w:rPr>
      </w:pPr>
      <w:r w:rsidRPr="00CD0E07">
        <w:rPr>
          <w:rFonts w:ascii="Times New Roman" w:eastAsia="Times New Roman" w:hAnsi="Times New Roman" w:cs="Times New Roman"/>
          <w:b/>
          <w:sz w:val="20"/>
          <w:szCs w:val="20"/>
        </w:rPr>
        <w:t>“Project”</w:t>
      </w:r>
      <w:r w:rsidRPr="00CD0E07">
        <w:rPr>
          <w:rFonts w:ascii="Times New Roman" w:eastAsia="Times New Roman" w:hAnsi="Times New Roman" w:cs="Times New Roman"/>
          <w:sz w:val="20"/>
          <w:szCs w:val="20"/>
        </w:rPr>
        <w:t xml:space="preserve"> shall mean the research to be performed under the terms of the Agreement pursuant to the format set forth in an </w:t>
      </w:r>
      <w:r w:rsidRPr="00CD0E07">
        <w:rPr>
          <w:rFonts w:ascii="Times New Roman" w:eastAsia="Times New Roman" w:hAnsi="Times New Roman" w:cs="Times New Roman"/>
          <w:b/>
          <w:sz w:val="20"/>
          <w:szCs w:val="20"/>
        </w:rPr>
        <w:t>Annexure-I</w:t>
      </w:r>
      <w:r w:rsidRPr="00CD0E07">
        <w:rPr>
          <w:rFonts w:ascii="Times New Roman" w:eastAsia="Times New Roman" w:hAnsi="Times New Roman" w:cs="Times New Roman"/>
          <w:sz w:val="20"/>
          <w:szCs w:val="20"/>
        </w:rPr>
        <w:t>.</w:t>
      </w:r>
    </w:p>
    <w:p w14:paraId="23DAFF6C" w14:textId="77777777" w:rsidR="00CD0E07" w:rsidRPr="00CD0E07" w:rsidRDefault="00CD0E07" w:rsidP="00285A46">
      <w:pPr>
        <w:numPr>
          <w:ilvl w:val="0"/>
          <w:numId w:val="50"/>
        </w:numPr>
        <w:spacing w:before="101" w:after="101"/>
        <w:ind w:right="49"/>
        <w:jc w:val="both"/>
        <w:outlineLvl w:val="1"/>
        <w:rPr>
          <w:rFonts w:ascii="Times New Roman" w:eastAsia="Times New Roman" w:hAnsi="Times New Roman" w:cs="Times New Roman"/>
          <w:sz w:val="20"/>
          <w:szCs w:val="20"/>
        </w:rPr>
      </w:pPr>
      <w:r w:rsidRPr="00CD0E07">
        <w:rPr>
          <w:rFonts w:ascii="Times New Roman" w:eastAsia="Times New Roman" w:hAnsi="Times New Roman" w:cs="Times New Roman"/>
          <w:b/>
          <w:sz w:val="20"/>
          <w:szCs w:val="20"/>
        </w:rPr>
        <w:t xml:space="preserve">“Principal Investigator” </w:t>
      </w:r>
      <w:r w:rsidRPr="00CD0E07">
        <w:rPr>
          <w:rFonts w:ascii="Times New Roman" w:eastAsia="Times New Roman" w:hAnsi="Times New Roman" w:cs="Times New Roman"/>
          <w:sz w:val="20"/>
          <w:szCs w:val="20"/>
        </w:rPr>
        <w:t>shall mean the individual(s) listed on Project, employed by the IIT Indore/Company, with primary responsibility for conducting and supervising the Project.</w:t>
      </w:r>
    </w:p>
    <w:p w14:paraId="23859AD8" w14:textId="77777777" w:rsidR="00CD0E07" w:rsidRPr="00CD0E07" w:rsidRDefault="00CD0E07" w:rsidP="00285A46">
      <w:pPr>
        <w:numPr>
          <w:ilvl w:val="0"/>
          <w:numId w:val="50"/>
        </w:numPr>
        <w:spacing w:before="101" w:after="101"/>
        <w:ind w:right="49"/>
        <w:jc w:val="both"/>
        <w:outlineLvl w:val="1"/>
        <w:rPr>
          <w:rFonts w:ascii="Times New Roman" w:eastAsia="Times New Roman" w:hAnsi="Times New Roman" w:cs="Times New Roman"/>
          <w:sz w:val="20"/>
          <w:szCs w:val="20"/>
        </w:rPr>
      </w:pPr>
      <w:r w:rsidRPr="00CD0E07">
        <w:rPr>
          <w:rFonts w:ascii="Times New Roman" w:eastAsia="Times New Roman" w:hAnsi="Times New Roman" w:cs="Times New Roman"/>
          <w:b/>
          <w:bCs/>
          <w:sz w:val="20"/>
          <w:szCs w:val="20"/>
          <w:lang w:val="en-GB"/>
        </w:rPr>
        <w:t>“Receiving Party</w:t>
      </w:r>
      <w:r w:rsidRPr="00CD0E07">
        <w:rPr>
          <w:rFonts w:ascii="Times New Roman" w:eastAsia="Times New Roman" w:hAnsi="Times New Roman" w:cs="Times New Roman"/>
          <w:sz w:val="20"/>
          <w:szCs w:val="20"/>
          <w:lang w:val="en-GB"/>
        </w:rPr>
        <w:t xml:space="preserve">” shall mean the Party to the Agreement, </w:t>
      </w:r>
      <w:r w:rsidRPr="00CD0E07">
        <w:rPr>
          <w:rFonts w:ascii="Times New Roman" w:eastAsia="Times New Roman" w:hAnsi="Times New Roman" w:cs="Times New Roman"/>
          <w:sz w:val="20"/>
          <w:szCs w:val="20"/>
        </w:rPr>
        <w:t>or its employees, agents and other authorized representatives</w:t>
      </w:r>
      <w:r w:rsidRPr="00CD0E07">
        <w:rPr>
          <w:rFonts w:ascii="Times New Roman" w:eastAsia="Times New Roman" w:hAnsi="Times New Roman" w:cs="Times New Roman"/>
          <w:sz w:val="20"/>
          <w:szCs w:val="20"/>
          <w:lang w:val="en-GB"/>
        </w:rPr>
        <w:t xml:space="preserve">, receiving the confidential information from the other Party to the Agreement, </w:t>
      </w:r>
      <w:r w:rsidRPr="00CD0E07">
        <w:rPr>
          <w:rFonts w:ascii="Times New Roman" w:eastAsia="Times New Roman" w:hAnsi="Times New Roman" w:cs="Times New Roman"/>
          <w:sz w:val="20"/>
          <w:szCs w:val="20"/>
        </w:rPr>
        <w:t>or its employees, agents and other authorized representatives</w:t>
      </w:r>
      <w:r w:rsidRPr="00CD0E07">
        <w:rPr>
          <w:rFonts w:ascii="Times New Roman" w:eastAsia="Times New Roman" w:hAnsi="Times New Roman" w:cs="Times New Roman"/>
          <w:sz w:val="20"/>
          <w:szCs w:val="20"/>
          <w:lang w:val="en-GB"/>
        </w:rPr>
        <w:t>.</w:t>
      </w:r>
    </w:p>
    <w:p w14:paraId="57920451" w14:textId="77777777" w:rsidR="00CD0E07" w:rsidRPr="00CD0E07" w:rsidRDefault="00CD0E07" w:rsidP="00285A46">
      <w:pPr>
        <w:numPr>
          <w:ilvl w:val="0"/>
          <w:numId w:val="50"/>
        </w:numPr>
        <w:spacing w:before="101" w:after="101"/>
        <w:ind w:right="49"/>
        <w:jc w:val="both"/>
        <w:outlineLvl w:val="1"/>
        <w:rPr>
          <w:rFonts w:ascii="Times New Roman" w:eastAsia="Times New Roman" w:hAnsi="Times New Roman" w:cs="Times New Roman"/>
          <w:sz w:val="20"/>
          <w:szCs w:val="20"/>
        </w:rPr>
      </w:pPr>
      <w:r w:rsidRPr="00CD0E07">
        <w:rPr>
          <w:rFonts w:ascii="Times New Roman" w:eastAsia="Times New Roman" w:hAnsi="Times New Roman" w:cs="Times New Roman"/>
          <w:b/>
          <w:sz w:val="20"/>
          <w:szCs w:val="20"/>
        </w:rPr>
        <w:t xml:space="preserve">"Research Results" </w:t>
      </w:r>
      <w:r w:rsidRPr="00CD0E07">
        <w:rPr>
          <w:rFonts w:ascii="Times New Roman" w:eastAsia="Times New Roman" w:hAnsi="Times New Roman" w:cs="Times New Roman"/>
          <w:sz w:val="20"/>
          <w:szCs w:val="20"/>
        </w:rPr>
        <w:t xml:space="preserve">means any technical result including, without limitation, all information, Know-how, results, inventions, </w:t>
      </w:r>
      <w:proofErr w:type="gramStart"/>
      <w:r w:rsidRPr="00CD0E07">
        <w:rPr>
          <w:rFonts w:ascii="Times New Roman" w:eastAsia="Times New Roman" w:hAnsi="Times New Roman" w:cs="Times New Roman"/>
          <w:sz w:val="20"/>
          <w:szCs w:val="20"/>
        </w:rPr>
        <w:t>software</w:t>
      </w:r>
      <w:proofErr w:type="gramEnd"/>
      <w:r w:rsidRPr="00CD0E07">
        <w:rPr>
          <w:rFonts w:ascii="Times New Roman" w:eastAsia="Times New Roman" w:hAnsi="Times New Roman" w:cs="Times New Roman"/>
          <w:sz w:val="20"/>
          <w:szCs w:val="20"/>
        </w:rPr>
        <w:t xml:space="preserve"> and other Intellectual Property generated in the course of the Project. </w:t>
      </w:r>
    </w:p>
    <w:p w14:paraId="17BC8BF1" w14:textId="0BAAB7DB" w:rsidR="00CD0E07" w:rsidRPr="00CD0E07" w:rsidRDefault="00CD0E07" w:rsidP="00285A46">
      <w:pPr>
        <w:numPr>
          <w:ilvl w:val="0"/>
          <w:numId w:val="50"/>
        </w:numPr>
        <w:spacing w:before="101" w:after="101"/>
        <w:ind w:right="49"/>
        <w:jc w:val="both"/>
        <w:outlineLvl w:val="1"/>
        <w:rPr>
          <w:rFonts w:ascii="Times New Roman" w:eastAsia="Times New Roman" w:hAnsi="Times New Roman" w:cs="Times New Roman"/>
          <w:sz w:val="20"/>
          <w:szCs w:val="20"/>
        </w:rPr>
      </w:pPr>
      <w:r w:rsidRPr="00CD0E07">
        <w:rPr>
          <w:rFonts w:ascii="Times New Roman" w:eastAsia="Times New Roman" w:hAnsi="Times New Roman" w:cs="Times New Roman"/>
          <w:b/>
          <w:sz w:val="20"/>
          <w:szCs w:val="20"/>
        </w:rPr>
        <w:t xml:space="preserve">“Researcher” shall </w:t>
      </w:r>
      <w:r w:rsidRPr="00CD0E07">
        <w:rPr>
          <w:rFonts w:ascii="Times New Roman" w:eastAsia="Times New Roman" w:hAnsi="Times New Roman" w:cs="Times New Roman"/>
          <w:sz w:val="20"/>
          <w:szCs w:val="20"/>
        </w:rPr>
        <w:t xml:space="preserve">mean IIT Indore’s employee, staff, student, contractor or </w:t>
      </w:r>
      <w:r w:rsidR="00FC370E" w:rsidRPr="00CD0E07">
        <w:rPr>
          <w:rFonts w:ascii="Times New Roman" w:eastAsia="Times New Roman" w:hAnsi="Times New Roman" w:cs="Times New Roman"/>
          <w:sz w:val="20"/>
          <w:szCs w:val="20"/>
        </w:rPr>
        <w:t>agent working</w:t>
      </w:r>
      <w:r w:rsidRPr="00CD0E07">
        <w:rPr>
          <w:rFonts w:ascii="Times New Roman" w:eastAsia="Times New Roman" w:hAnsi="Times New Roman" w:cs="Times New Roman"/>
          <w:sz w:val="20"/>
          <w:szCs w:val="20"/>
        </w:rPr>
        <w:t xml:space="preserve"> on the </w:t>
      </w:r>
      <w:proofErr w:type="gramStart"/>
      <w:r w:rsidRPr="00CD0E07">
        <w:rPr>
          <w:rFonts w:ascii="Times New Roman" w:eastAsia="Times New Roman" w:hAnsi="Times New Roman" w:cs="Times New Roman"/>
          <w:sz w:val="20"/>
          <w:szCs w:val="20"/>
        </w:rPr>
        <w:t>Project  under</w:t>
      </w:r>
      <w:proofErr w:type="gramEnd"/>
      <w:r w:rsidRPr="00CD0E07">
        <w:rPr>
          <w:rFonts w:ascii="Times New Roman" w:eastAsia="Times New Roman" w:hAnsi="Times New Roman" w:cs="Times New Roman"/>
          <w:sz w:val="20"/>
          <w:szCs w:val="20"/>
        </w:rPr>
        <w:t xml:space="preserve"> this Agreement.</w:t>
      </w:r>
    </w:p>
    <w:p w14:paraId="2925DB2D" w14:textId="77777777" w:rsidR="00CD0E07" w:rsidRPr="00A4205E" w:rsidRDefault="00CD0E07" w:rsidP="00285A46">
      <w:pPr>
        <w:widowControl w:val="0"/>
        <w:autoSpaceDE w:val="0"/>
        <w:autoSpaceDN w:val="0"/>
        <w:adjustRightInd w:val="0"/>
        <w:ind w:right="49"/>
        <w:jc w:val="both"/>
        <w:rPr>
          <w:rFonts w:ascii="Times New Roman" w:hAnsi="Times New Roman" w:cs="Times New Roman"/>
          <w:kern w:val="1"/>
          <w:sz w:val="20"/>
          <w:szCs w:val="20"/>
        </w:rPr>
      </w:pPr>
    </w:p>
    <w:p w14:paraId="15389AB2" w14:textId="77777777" w:rsidR="00B34400" w:rsidRPr="00A4205E" w:rsidRDefault="00B34400" w:rsidP="00285A46">
      <w:pPr>
        <w:widowControl w:val="0"/>
        <w:autoSpaceDE w:val="0"/>
        <w:autoSpaceDN w:val="0"/>
        <w:adjustRightInd w:val="0"/>
        <w:spacing w:before="10"/>
        <w:ind w:right="49"/>
        <w:jc w:val="both"/>
        <w:rPr>
          <w:rFonts w:ascii="Times New Roman" w:hAnsi="Times New Roman" w:cs="Times New Roman"/>
          <w:kern w:val="1"/>
          <w:sz w:val="20"/>
          <w:szCs w:val="20"/>
        </w:rPr>
      </w:pPr>
    </w:p>
    <w:p w14:paraId="2A109D43" w14:textId="1A89C52D" w:rsidR="00B34400" w:rsidRPr="00A4205E" w:rsidRDefault="00B34400" w:rsidP="00285A46">
      <w:pPr>
        <w:pStyle w:val="ListParagraph"/>
        <w:widowControl w:val="0"/>
        <w:numPr>
          <w:ilvl w:val="0"/>
          <w:numId w:val="32"/>
        </w:numPr>
        <w:autoSpaceDE w:val="0"/>
        <w:autoSpaceDN w:val="0"/>
        <w:adjustRightInd w:val="0"/>
        <w:ind w:right="49"/>
        <w:jc w:val="both"/>
        <w:rPr>
          <w:rFonts w:ascii="Times New Roman" w:hAnsi="Times New Roman" w:cs="Times New Roman"/>
          <w:b/>
          <w:bCs/>
          <w:spacing w:val="-1"/>
          <w:kern w:val="1"/>
          <w:sz w:val="20"/>
          <w:szCs w:val="20"/>
        </w:rPr>
      </w:pPr>
      <w:r w:rsidRPr="00A4205E">
        <w:rPr>
          <w:rFonts w:ascii="Times New Roman" w:hAnsi="Times New Roman" w:cs="Times New Roman"/>
          <w:b/>
          <w:bCs/>
          <w:spacing w:val="-1"/>
          <w:kern w:val="1"/>
          <w:sz w:val="20"/>
          <w:szCs w:val="20"/>
        </w:rPr>
        <w:t>Scope</w:t>
      </w:r>
      <w:r w:rsidRPr="00A4205E">
        <w:rPr>
          <w:rFonts w:ascii="Times New Roman" w:hAnsi="Times New Roman" w:cs="Times New Roman"/>
          <w:b/>
          <w:bCs/>
          <w:kern w:val="1"/>
          <w:sz w:val="20"/>
          <w:szCs w:val="20"/>
        </w:rPr>
        <w:t xml:space="preserve"> </w:t>
      </w:r>
      <w:r w:rsidR="00B1345D" w:rsidRPr="00A4205E">
        <w:rPr>
          <w:rFonts w:ascii="Times New Roman" w:hAnsi="Times New Roman" w:cs="Times New Roman"/>
          <w:b/>
          <w:bCs/>
          <w:kern w:val="1"/>
          <w:sz w:val="20"/>
          <w:szCs w:val="20"/>
        </w:rPr>
        <w:t xml:space="preserve">&amp; Objective </w:t>
      </w:r>
    </w:p>
    <w:p w14:paraId="17B5476F" w14:textId="77777777" w:rsidR="00BF0230" w:rsidRPr="00A4205E" w:rsidRDefault="00BF0230" w:rsidP="00285A46">
      <w:pPr>
        <w:pStyle w:val="ListParagraph"/>
        <w:widowControl w:val="0"/>
        <w:autoSpaceDE w:val="0"/>
        <w:autoSpaceDN w:val="0"/>
        <w:adjustRightInd w:val="0"/>
        <w:ind w:left="360" w:right="49"/>
        <w:jc w:val="both"/>
        <w:rPr>
          <w:rFonts w:ascii="Times New Roman" w:hAnsi="Times New Roman" w:cs="Times New Roman"/>
          <w:b/>
          <w:bCs/>
          <w:spacing w:val="-1"/>
          <w:kern w:val="1"/>
          <w:sz w:val="20"/>
          <w:szCs w:val="20"/>
        </w:rPr>
      </w:pPr>
    </w:p>
    <w:p w14:paraId="40F26BC7" w14:textId="2E55A4ED" w:rsidR="00B34400" w:rsidRPr="00100347" w:rsidRDefault="00ED3CA4" w:rsidP="00285A46">
      <w:pPr>
        <w:pStyle w:val="ListParagraph"/>
        <w:widowControl w:val="0"/>
        <w:numPr>
          <w:ilvl w:val="1"/>
          <w:numId w:val="32"/>
        </w:numPr>
        <w:autoSpaceDE w:val="0"/>
        <w:autoSpaceDN w:val="0"/>
        <w:adjustRightInd w:val="0"/>
        <w:ind w:left="851" w:right="49" w:hanging="426"/>
        <w:jc w:val="both"/>
        <w:rPr>
          <w:rFonts w:ascii="Times New Roman" w:hAnsi="Times New Roman" w:cs="Times New Roman"/>
          <w:b/>
          <w:bCs/>
          <w:kern w:val="1"/>
          <w:sz w:val="20"/>
          <w:szCs w:val="20"/>
        </w:rPr>
      </w:pPr>
      <w:r w:rsidRPr="00A4205E">
        <w:rPr>
          <w:rFonts w:ascii="Times New Roman" w:hAnsi="Times New Roman" w:cs="Times New Roman"/>
          <w:spacing w:val="-1"/>
          <w:kern w:val="1"/>
          <w:sz w:val="20"/>
          <w:szCs w:val="20"/>
        </w:rPr>
        <w:t>ABCD</w:t>
      </w:r>
      <w:r w:rsidR="00081CD1"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spacing w:val="-1"/>
          <w:kern w:val="1"/>
          <w:sz w:val="20"/>
          <w:szCs w:val="20"/>
        </w:rPr>
        <w:t xml:space="preserve">&amp; </w:t>
      </w:r>
      <w:r w:rsidR="00291A88">
        <w:rPr>
          <w:rFonts w:ascii="Times New Roman" w:hAnsi="Times New Roman" w:cs="Times New Roman"/>
          <w:spacing w:val="-1"/>
          <w:kern w:val="1"/>
          <w:sz w:val="20"/>
          <w:szCs w:val="20"/>
        </w:rPr>
        <w:t xml:space="preserve">IIT INDORE </w:t>
      </w:r>
      <w:r w:rsidR="00E36C2F" w:rsidRPr="00A4205E">
        <w:rPr>
          <w:rFonts w:ascii="Times New Roman" w:hAnsi="Times New Roman" w:cs="Times New Roman"/>
          <w:spacing w:val="-1"/>
          <w:kern w:val="1"/>
          <w:sz w:val="20"/>
          <w:szCs w:val="20"/>
        </w:rPr>
        <w:t xml:space="preserve">agrees to </w:t>
      </w:r>
      <w:r w:rsidR="00AE3F32" w:rsidRPr="00A4205E">
        <w:rPr>
          <w:rFonts w:ascii="Times New Roman" w:hAnsi="Times New Roman" w:cs="Times New Roman"/>
          <w:spacing w:val="-1"/>
          <w:kern w:val="1"/>
          <w:sz w:val="20"/>
          <w:szCs w:val="20"/>
        </w:rPr>
        <w:t xml:space="preserve">work on </w:t>
      </w:r>
      <w:r w:rsidR="00E263FF" w:rsidRPr="00A4205E">
        <w:rPr>
          <w:rFonts w:ascii="Times New Roman" w:hAnsi="Times New Roman" w:cs="Times New Roman"/>
          <w:spacing w:val="-1"/>
          <w:kern w:val="1"/>
          <w:sz w:val="20"/>
          <w:szCs w:val="20"/>
        </w:rPr>
        <w:t>______</w:t>
      </w:r>
      <w:r w:rsidR="00E212F1" w:rsidRPr="00A4205E">
        <w:rPr>
          <w:rFonts w:ascii="Times New Roman" w:hAnsi="Times New Roman" w:cs="Times New Roman"/>
          <w:spacing w:val="-1"/>
          <w:kern w:val="1"/>
          <w:sz w:val="20"/>
          <w:szCs w:val="20"/>
        </w:rPr>
        <w:t xml:space="preserve"> </w:t>
      </w:r>
      <w:r w:rsidR="00E263FF" w:rsidRPr="00A4205E">
        <w:rPr>
          <w:rFonts w:ascii="Times New Roman" w:hAnsi="Times New Roman" w:cs="Times New Roman"/>
          <w:spacing w:val="-1"/>
          <w:kern w:val="1"/>
          <w:sz w:val="20"/>
          <w:szCs w:val="20"/>
        </w:rPr>
        <w:t xml:space="preserve">(Problem </w:t>
      </w:r>
      <w:r w:rsidR="00E212F1" w:rsidRPr="00A4205E">
        <w:rPr>
          <w:rFonts w:ascii="Times New Roman" w:hAnsi="Times New Roman" w:cs="Times New Roman"/>
          <w:spacing w:val="-1"/>
          <w:kern w:val="1"/>
          <w:sz w:val="20"/>
          <w:szCs w:val="20"/>
        </w:rPr>
        <w:t>Statement) _</w:t>
      </w:r>
      <w:r w:rsidR="00E44ABB" w:rsidRPr="00A4205E">
        <w:rPr>
          <w:rFonts w:ascii="Times New Roman" w:hAnsi="Times New Roman" w:cs="Times New Roman"/>
          <w:spacing w:val="-1"/>
          <w:kern w:val="1"/>
          <w:sz w:val="20"/>
          <w:szCs w:val="20"/>
        </w:rPr>
        <w:t>________ _______</w:t>
      </w:r>
      <w:r w:rsidR="00026D03" w:rsidRPr="00A4205E">
        <w:rPr>
          <w:rFonts w:ascii="Times New Roman" w:hAnsi="Times New Roman" w:cs="Times New Roman"/>
          <w:spacing w:val="-1"/>
          <w:kern w:val="1"/>
          <w:sz w:val="20"/>
          <w:szCs w:val="20"/>
        </w:rPr>
        <w:t xml:space="preserve"> </w:t>
      </w:r>
      <w:r w:rsidR="00E44ABB" w:rsidRPr="00A4205E">
        <w:rPr>
          <w:rFonts w:ascii="Times New Roman" w:hAnsi="Times New Roman" w:cs="Times New Roman"/>
          <w:spacing w:val="-1"/>
          <w:kern w:val="1"/>
          <w:sz w:val="20"/>
          <w:szCs w:val="20"/>
        </w:rPr>
        <w:t xml:space="preserve">________ _________ ______ </w:t>
      </w:r>
      <w:r w:rsidR="00493D25" w:rsidRPr="00A4205E">
        <w:rPr>
          <w:rFonts w:ascii="Times New Roman" w:hAnsi="Times New Roman" w:cs="Times New Roman"/>
          <w:spacing w:val="-1"/>
          <w:kern w:val="1"/>
          <w:sz w:val="20"/>
          <w:szCs w:val="20"/>
        </w:rPr>
        <w:t>Scope of</w:t>
      </w:r>
      <w:r w:rsidR="00964568" w:rsidRPr="00A4205E">
        <w:rPr>
          <w:rFonts w:ascii="Times New Roman" w:hAnsi="Times New Roman" w:cs="Times New Roman"/>
          <w:spacing w:val="-1"/>
          <w:kern w:val="1"/>
          <w:sz w:val="20"/>
          <w:szCs w:val="20"/>
        </w:rPr>
        <w:t xml:space="preserve"> the research will remain limited to finding out ______ _______ ______</w:t>
      </w:r>
      <w:r w:rsidR="00100347">
        <w:rPr>
          <w:rFonts w:ascii="Times New Roman" w:hAnsi="Times New Roman" w:cs="Times New Roman"/>
          <w:spacing w:val="-1"/>
          <w:kern w:val="1"/>
          <w:sz w:val="20"/>
          <w:szCs w:val="20"/>
        </w:rPr>
        <w:t xml:space="preserve"> (</w:t>
      </w:r>
      <w:r w:rsidR="00100347" w:rsidRPr="00100347">
        <w:rPr>
          <w:rFonts w:ascii="Times New Roman" w:hAnsi="Times New Roman" w:cs="Times New Roman"/>
          <w:b/>
          <w:bCs/>
          <w:spacing w:val="-1"/>
          <w:kern w:val="1"/>
          <w:sz w:val="20"/>
          <w:szCs w:val="20"/>
        </w:rPr>
        <w:t>Annexure-I)</w:t>
      </w:r>
      <w:r w:rsidR="00964568" w:rsidRPr="00100347">
        <w:rPr>
          <w:rFonts w:ascii="Times New Roman" w:hAnsi="Times New Roman" w:cs="Times New Roman"/>
          <w:b/>
          <w:bCs/>
          <w:spacing w:val="-1"/>
          <w:kern w:val="1"/>
          <w:sz w:val="20"/>
          <w:szCs w:val="20"/>
        </w:rPr>
        <w:t>.</w:t>
      </w:r>
    </w:p>
    <w:p w14:paraId="0FD77D50" w14:textId="151C24C9" w:rsidR="0055718F" w:rsidRPr="00A4205E" w:rsidRDefault="00291A88" w:rsidP="00285A46">
      <w:pPr>
        <w:pStyle w:val="ListParagraph"/>
        <w:widowControl w:val="0"/>
        <w:numPr>
          <w:ilvl w:val="1"/>
          <w:numId w:val="32"/>
        </w:numPr>
        <w:autoSpaceDE w:val="0"/>
        <w:autoSpaceDN w:val="0"/>
        <w:adjustRightInd w:val="0"/>
        <w:ind w:right="49"/>
        <w:jc w:val="both"/>
        <w:rPr>
          <w:rFonts w:ascii="Times New Roman" w:hAnsi="Times New Roman" w:cs="Times New Roman"/>
          <w:b/>
          <w:kern w:val="1"/>
          <w:sz w:val="20"/>
          <w:szCs w:val="20"/>
          <w:u w:val="single"/>
        </w:rPr>
      </w:pPr>
      <w:r>
        <w:rPr>
          <w:rFonts w:ascii="Times New Roman" w:hAnsi="Times New Roman" w:cs="Times New Roman"/>
          <w:kern w:val="1"/>
          <w:sz w:val="20"/>
          <w:szCs w:val="20"/>
        </w:rPr>
        <w:t xml:space="preserve">IIT INDORE </w:t>
      </w:r>
      <w:r w:rsidR="00B34400" w:rsidRPr="00A4205E">
        <w:rPr>
          <w:rFonts w:ascii="Times New Roman" w:hAnsi="Times New Roman" w:cs="Times New Roman"/>
          <w:kern w:val="1"/>
          <w:sz w:val="20"/>
          <w:szCs w:val="20"/>
        </w:rPr>
        <w:t>hereby</w:t>
      </w:r>
      <w:r w:rsidR="00B34400" w:rsidRPr="00A4205E">
        <w:rPr>
          <w:rFonts w:ascii="Times New Roman" w:hAnsi="Times New Roman" w:cs="Times New Roman"/>
          <w:spacing w:val="37"/>
          <w:kern w:val="1"/>
          <w:sz w:val="20"/>
          <w:szCs w:val="20"/>
        </w:rPr>
        <w:t xml:space="preserve"> </w:t>
      </w:r>
      <w:r w:rsidR="00B34400" w:rsidRPr="00A4205E">
        <w:rPr>
          <w:rFonts w:ascii="Times New Roman" w:hAnsi="Times New Roman" w:cs="Times New Roman"/>
          <w:kern w:val="1"/>
          <w:sz w:val="20"/>
          <w:szCs w:val="20"/>
        </w:rPr>
        <w:t>agrees</w:t>
      </w:r>
      <w:r w:rsidR="00B34400" w:rsidRPr="00A4205E">
        <w:rPr>
          <w:rFonts w:ascii="Times New Roman" w:hAnsi="Times New Roman" w:cs="Times New Roman"/>
          <w:spacing w:val="37"/>
          <w:kern w:val="1"/>
          <w:sz w:val="20"/>
          <w:szCs w:val="20"/>
        </w:rPr>
        <w:t xml:space="preserve"> </w:t>
      </w:r>
      <w:r w:rsidR="00B34400" w:rsidRPr="00A4205E">
        <w:rPr>
          <w:rFonts w:ascii="Times New Roman" w:hAnsi="Times New Roman" w:cs="Times New Roman"/>
          <w:kern w:val="1"/>
          <w:sz w:val="20"/>
          <w:szCs w:val="20"/>
        </w:rPr>
        <w:t>to</w:t>
      </w:r>
      <w:r w:rsidR="00B34400" w:rsidRPr="00A4205E">
        <w:rPr>
          <w:rFonts w:ascii="Times New Roman" w:hAnsi="Times New Roman" w:cs="Times New Roman"/>
          <w:spacing w:val="38"/>
          <w:kern w:val="1"/>
          <w:sz w:val="20"/>
          <w:szCs w:val="20"/>
        </w:rPr>
        <w:t xml:space="preserve"> </w:t>
      </w:r>
      <w:r w:rsidR="00B34400" w:rsidRPr="00A4205E">
        <w:rPr>
          <w:rFonts w:ascii="Times New Roman" w:hAnsi="Times New Roman" w:cs="Times New Roman"/>
          <w:kern w:val="1"/>
          <w:sz w:val="20"/>
          <w:szCs w:val="20"/>
        </w:rPr>
        <w:t>carry</w:t>
      </w:r>
      <w:r w:rsidR="0037393D" w:rsidRPr="00A4205E">
        <w:rPr>
          <w:rFonts w:ascii="Times New Roman" w:hAnsi="Times New Roman" w:cs="Times New Roman"/>
          <w:kern w:val="1"/>
          <w:sz w:val="20"/>
          <w:szCs w:val="20"/>
        </w:rPr>
        <w:t xml:space="preserve"> </w:t>
      </w:r>
      <w:r w:rsidR="00B34400" w:rsidRPr="00A4205E">
        <w:rPr>
          <w:rFonts w:ascii="Times New Roman" w:hAnsi="Times New Roman" w:cs="Times New Roman"/>
          <w:kern w:val="1"/>
          <w:sz w:val="20"/>
          <w:szCs w:val="20"/>
        </w:rPr>
        <w:t>out</w:t>
      </w:r>
      <w:r w:rsidR="00B34400" w:rsidRPr="00A4205E">
        <w:rPr>
          <w:rFonts w:ascii="Times New Roman" w:hAnsi="Times New Roman" w:cs="Times New Roman"/>
          <w:spacing w:val="38"/>
          <w:kern w:val="1"/>
          <w:sz w:val="20"/>
          <w:szCs w:val="20"/>
        </w:rPr>
        <w:t xml:space="preserve"> </w:t>
      </w:r>
      <w:r w:rsidR="00B34400" w:rsidRPr="00A4205E">
        <w:rPr>
          <w:rFonts w:ascii="Times New Roman" w:hAnsi="Times New Roman" w:cs="Times New Roman"/>
          <w:kern w:val="1"/>
          <w:sz w:val="20"/>
          <w:szCs w:val="20"/>
        </w:rPr>
        <w:t>the</w:t>
      </w:r>
      <w:r w:rsidR="00B34400" w:rsidRPr="00A4205E">
        <w:rPr>
          <w:rFonts w:ascii="Times New Roman" w:hAnsi="Times New Roman" w:cs="Times New Roman"/>
          <w:spacing w:val="38"/>
          <w:kern w:val="1"/>
          <w:sz w:val="20"/>
          <w:szCs w:val="20"/>
        </w:rPr>
        <w:t xml:space="preserve"> </w:t>
      </w:r>
      <w:r w:rsidR="00B34400" w:rsidRPr="00A4205E">
        <w:rPr>
          <w:rFonts w:ascii="Times New Roman" w:hAnsi="Times New Roman" w:cs="Times New Roman"/>
          <w:spacing w:val="-1"/>
          <w:kern w:val="1"/>
          <w:sz w:val="20"/>
          <w:szCs w:val="20"/>
        </w:rPr>
        <w:t xml:space="preserve">R &amp; D work to </w:t>
      </w:r>
      <w:r w:rsidR="00554431" w:rsidRPr="00A4205E">
        <w:rPr>
          <w:rFonts w:ascii="Times New Roman" w:hAnsi="Times New Roman" w:cs="Times New Roman"/>
          <w:spacing w:val="-1"/>
          <w:kern w:val="1"/>
          <w:sz w:val="20"/>
          <w:szCs w:val="20"/>
        </w:rPr>
        <w:t xml:space="preserve">find a solution to the given problem </w:t>
      </w:r>
      <w:r w:rsidR="00F500F2" w:rsidRPr="00A4205E">
        <w:rPr>
          <w:rFonts w:ascii="Times New Roman" w:hAnsi="Times New Roman" w:cs="Times New Roman"/>
          <w:spacing w:val="-1"/>
          <w:kern w:val="1"/>
          <w:sz w:val="20"/>
          <w:szCs w:val="20"/>
        </w:rPr>
        <w:t xml:space="preserve">statement </w:t>
      </w:r>
      <w:r w:rsidR="00B34400" w:rsidRPr="00A4205E">
        <w:rPr>
          <w:rFonts w:ascii="Times New Roman" w:hAnsi="Times New Roman" w:cs="Times New Roman"/>
          <w:spacing w:val="-1"/>
          <w:kern w:val="1"/>
          <w:sz w:val="20"/>
          <w:szCs w:val="20"/>
        </w:rPr>
        <w:t>in a timely</w:t>
      </w:r>
      <w:r w:rsidR="00B34400"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spacing w:val="-1"/>
          <w:kern w:val="1"/>
          <w:sz w:val="20"/>
          <w:szCs w:val="20"/>
        </w:rPr>
        <w:t>manner</w:t>
      </w:r>
      <w:r w:rsidR="00B34400"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spacing w:val="-1"/>
          <w:kern w:val="1"/>
          <w:sz w:val="20"/>
          <w:szCs w:val="20"/>
        </w:rPr>
        <w:t>in</w:t>
      </w:r>
      <w:r w:rsidR="00B34400"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spacing w:val="-1"/>
          <w:kern w:val="1"/>
          <w:sz w:val="20"/>
          <w:szCs w:val="20"/>
        </w:rPr>
        <w:t>accordance</w:t>
      </w:r>
      <w:r w:rsidR="00B34400"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spacing w:val="-1"/>
          <w:kern w:val="1"/>
          <w:sz w:val="20"/>
          <w:szCs w:val="20"/>
        </w:rPr>
        <w:t>with</w:t>
      </w:r>
      <w:r w:rsidR="00B34400"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spacing w:val="-1"/>
          <w:kern w:val="1"/>
          <w:sz w:val="20"/>
          <w:szCs w:val="20"/>
        </w:rPr>
        <w:t>the</w:t>
      </w:r>
      <w:r w:rsidR="00B34400"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spacing w:val="-1"/>
          <w:kern w:val="1"/>
          <w:sz w:val="20"/>
          <w:szCs w:val="20"/>
        </w:rPr>
        <w:t>terms</w:t>
      </w:r>
      <w:r w:rsidR="00B34400"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spacing w:val="-1"/>
          <w:kern w:val="1"/>
          <w:sz w:val="20"/>
          <w:szCs w:val="20"/>
        </w:rPr>
        <w:t>of</w:t>
      </w:r>
      <w:r w:rsidR="00B34400"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spacing w:val="-1"/>
          <w:kern w:val="1"/>
          <w:sz w:val="20"/>
          <w:szCs w:val="20"/>
        </w:rPr>
        <w:t>this</w:t>
      </w:r>
      <w:r w:rsidR="00B34400" w:rsidRPr="00A4205E">
        <w:rPr>
          <w:rFonts w:ascii="Times New Roman" w:hAnsi="Times New Roman" w:cs="Times New Roman"/>
          <w:spacing w:val="32"/>
          <w:kern w:val="1"/>
          <w:sz w:val="20"/>
          <w:szCs w:val="20"/>
        </w:rPr>
        <w:t xml:space="preserve"> </w:t>
      </w:r>
      <w:r w:rsidR="00BB3862" w:rsidRPr="00A4205E">
        <w:rPr>
          <w:rFonts w:ascii="Times New Roman" w:hAnsi="Times New Roman" w:cs="Times New Roman"/>
          <w:spacing w:val="-1"/>
          <w:kern w:val="1"/>
          <w:sz w:val="20"/>
          <w:szCs w:val="20"/>
        </w:rPr>
        <w:t>RCA</w:t>
      </w:r>
      <w:r w:rsidR="00B34400" w:rsidRPr="00A4205E">
        <w:rPr>
          <w:rFonts w:ascii="Times New Roman" w:hAnsi="Times New Roman" w:cs="Times New Roman"/>
          <w:spacing w:val="24"/>
          <w:kern w:val="1"/>
          <w:sz w:val="20"/>
          <w:szCs w:val="20"/>
        </w:rPr>
        <w:t xml:space="preserve"> </w:t>
      </w:r>
      <w:r w:rsidR="00ED3CA4" w:rsidRPr="00A4205E">
        <w:rPr>
          <w:rFonts w:ascii="Times New Roman" w:hAnsi="Times New Roman" w:cs="Times New Roman"/>
          <w:spacing w:val="-1"/>
          <w:kern w:val="1"/>
          <w:sz w:val="20"/>
          <w:szCs w:val="20"/>
        </w:rPr>
        <w:t>ABCD</w:t>
      </w:r>
      <w:r w:rsidR="00E546ED"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spacing w:val="-1"/>
          <w:kern w:val="1"/>
          <w:sz w:val="20"/>
          <w:szCs w:val="20"/>
        </w:rPr>
        <w:t>subject</w:t>
      </w:r>
      <w:r w:rsidR="00B34400" w:rsidRPr="00A4205E">
        <w:rPr>
          <w:rFonts w:ascii="Times New Roman" w:hAnsi="Times New Roman" w:cs="Times New Roman"/>
          <w:spacing w:val="24"/>
          <w:kern w:val="1"/>
          <w:sz w:val="20"/>
          <w:szCs w:val="20"/>
        </w:rPr>
        <w:t xml:space="preserve"> </w:t>
      </w:r>
      <w:r w:rsidR="00B34400" w:rsidRPr="00A4205E">
        <w:rPr>
          <w:rFonts w:ascii="Times New Roman" w:hAnsi="Times New Roman" w:cs="Times New Roman"/>
          <w:spacing w:val="-1"/>
          <w:kern w:val="1"/>
          <w:sz w:val="20"/>
          <w:szCs w:val="20"/>
        </w:rPr>
        <w:t>to</w:t>
      </w:r>
      <w:r w:rsidR="00B34400" w:rsidRPr="00A4205E">
        <w:rPr>
          <w:rFonts w:ascii="Times New Roman" w:hAnsi="Times New Roman" w:cs="Times New Roman"/>
          <w:spacing w:val="24"/>
          <w:kern w:val="1"/>
          <w:sz w:val="20"/>
          <w:szCs w:val="20"/>
        </w:rPr>
        <w:t xml:space="preserve"> </w:t>
      </w:r>
      <w:r w:rsidR="00ED3CA4" w:rsidRPr="00A4205E">
        <w:rPr>
          <w:rFonts w:ascii="Times New Roman" w:hAnsi="Times New Roman" w:cs="Times New Roman"/>
          <w:spacing w:val="-1"/>
          <w:kern w:val="1"/>
          <w:sz w:val="20"/>
          <w:szCs w:val="20"/>
        </w:rPr>
        <w:t>ABCD</w:t>
      </w:r>
      <w:r w:rsidR="00B34400" w:rsidRPr="00A4205E">
        <w:rPr>
          <w:rFonts w:ascii="Times New Roman" w:hAnsi="Times New Roman" w:cs="Times New Roman"/>
          <w:spacing w:val="33"/>
          <w:kern w:val="1"/>
          <w:sz w:val="20"/>
          <w:szCs w:val="20"/>
        </w:rPr>
        <w:t xml:space="preserve"> </w:t>
      </w:r>
      <w:r w:rsidR="00B34400" w:rsidRPr="00A4205E">
        <w:rPr>
          <w:rFonts w:ascii="Times New Roman" w:hAnsi="Times New Roman" w:cs="Times New Roman"/>
          <w:spacing w:val="-1"/>
          <w:kern w:val="1"/>
          <w:sz w:val="20"/>
          <w:szCs w:val="20"/>
        </w:rPr>
        <w:t>performing</w:t>
      </w:r>
      <w:r w:rsidR="00B34400" w:rsidRPr="00A4205E">
        <w:rPr>
          <w:rFonts w:ascii="Times New Roman" w:hAnsi="Times New Roman" w:cs="Times New Roman"/>
          <w:spacing w:val="34"/>
          <w:kern w:val="1"/>
          <w:sz w:val="20"/>
          <w:szCs w:val="20"/>
        </w:rPr>
        <w:t xml:space="preserve"> </w:t>
      </w:r>
      <w:r w:rsidR="00B34400" w:rsidRPr="00A4205E">
        <w:rPr>
          <w:rFonts w:ascii="Times New Roman" w:hAnsi="Times New Roman" w:cs="Times New Roman"/>
          <w:spacing w:val="-1"/>
          <w:kern w:val="1"/>
          <w:sz w:val="20"/>
          <w:szCs w:val="20"/>
        </w:rPr>
        <w:t>its</w:t>
      </w:r>
      <w:r w:rsidR="00F53A74" w:rsidRPr="00A4205E">
        <w:rPr>
          <w:rFonts w:ascii="Times New Roman" w:hAnsi="Times New Roman" w:cs="Times New Roman"/>
          <w:spacing w:val="-1"/>
          <w:kern w:val="1"/>
          <w:sz w:val="20"/>
          <w:szCs w:val="20"/>
        </w:rPr>
        <w:t xml:space="preserve"> reciprocal</w:t>
      </w:r>
      <w:r w:rsidR="00B34400" w:rsidRPr="00A4205E">
        <w:rPr>
          <w:rFonts w:ascii="Times New Roman" w:hAnsi="Times New Roman" w:cs="Times New Roman"/>
          <w:spacing w:val="34"/>
          <w:kern w:val="1"/>
          <w:sz w:val="20"/>
          <w:szCs w:val="20"/>
        </w:rPr>
        <w:t xml:space="preserve"> </w:t>
      </w:r>
      <w:r w:rsidR="00B34400" w:rsidRPr="00A4205E">
        <w:rPr>
          <w:rFonts w:ascii="Times New Roman" w:hAnsi="Times New Roman" w:cs="Times New Roman"/>
          <w:spacing w:val="-1"/>
          <w:kern w:val="1"/>
          <w:sz w:val="20"/>
          <w:szCs w:val="20"/>
        </w:rPr>
        <w:t>obligations</w:t>
      </w:r>
      <w:r w:rsidR="00B34400" w:rsidRPr="00A4205E">
        <w:rPr>
          <w:rFonts w:ascii="Times New Roman" w:hAnsi="Times New Roman" w:cs="Times New Roman"/>
          <w:spacing w:val="34"/>
          <w:kern w:val="1"/>
          <w:sz w:val="20"/>
          <w:szCs w:val="20"/>
        </w:rPr>
        <w:t xml:space="preserve"> </w:t>
      </w:r>
      <w:r w:rsidR="00B34400" w:rsidRPr="00A4205E">
        <w:rPr>
          <w:rFonts w:ascii="Times New Roman" w:hAnsi="Times New Roman" w:cs="Times New Roman"/>
          <w:spacing w:val="-1"/>
          <w:kern w:val="1"/>
          <w:sz w:val="20"/>
          <w:szCs w:val="20"/>
        </w:rPr>
        <w:t>hereunder</w:t>
      </w:r>
      <w:r w:rsidR="00B34400" w:rsidRPr="00A4205E">
        <w:rPr>
          <w:rFonts w:ascii="Times New Roman" w:hAnsi="Times New Roman" w:cs="Times New Roman"/>
          <w:spacing w:val="34"/>
          <w:kern w:val="1"/>
          <w:sz w:val="20"/>
          <w:szCs w:val="20"/>
        </w:rPr>
        <w:t xml:space="preserve"> </w:t>
      </w:r>
      <w:r w:rsidR="00B34400" w:rsidRPr="00A4205E">
        <w:rPr>
          <w:rFonts w:ascii="Times New Roman" w:hAnsi="Times New Roman" w:cs="Times New Roman"/>
          <w:spacing w:val="-1"/>
          <w:kern w:val="1"/>
          <w:sz w:val="20"/>
          <w:szCs w:val="20"/>
        </w:rPr>
        <w:t>as</w:t>
      </w:r>
      <w:r w:rsidR="00B34400" w:rsidRPr="00A4205E">
        <w:rPr>
          <w:rFonts w:ascii="Times New Roman" w:hAnsi="Times New Roman" w:cs="Times New Roman"/>
          <w:spacing w:val="35"/>
          <w:kern w:val="1"/>
          <w:sz w:val="20"/>
          <w:szCs w:val="20"/>
        </w:rPr>
        <w:t xml:space="preserve"> </w:t>
      </w:r>
      <w:r w:rsidR="00B34400" w:rsidRPr="00A4205E">
        <w:rPr>
          <w:rFonts w:ascii="Times New Roman" w:hAnsi="Times New Roman" w:cs="Times New Roman"/>
          <w:spacing w:val="-1"/>
          <w:kern w:val="1"/>
          <w:sz w:val="20"/>
          <w:szCs w:val="20"/>
        </w:rPr>
        <w:t>specified</w:t>
      </w:r>
      <w:r w:rsidR="00B34400" w:rsidRPr="00A4205E">
        <w:rPr>
          <w:rFonts w:ascii="Times New Roman" w:hAnsi="Times New Roman" w:cs="Times New Roman"/>
          <w:spacing w:val="34"/>
          <w:kern w:val="1"/>
          <w:sz w:val="20"/>
          <w:szCs w:val="20"/>
        </w:rPr>
        <w:t xml:space="preserve"> </w:t>
      </w:r>
      <w:r w:rsidR="00B34400" w:rsidRPr="00A4205E">
        <w:rPr>
          <w:rFonts w:ascii="Times New Roman" w:hAnsi="Times New Roman" w:cs="Times New Roman"/>
          <w:spacing w:val="-1"/>
          <w:kern w:val="1"/>
          <w:sz w:val="20"/>
          <w:szCs w:val="20"/>
        </w:rPr>
        <w:t>in</w:t>
      </w:r>
      <w:r w:rsidR="00B34400" w:rsidRPr="00A4205E">
        <w:rPr>
          <w:rFonts w:ascii="Times New Roman" w:hAnsi="Times New Roman" w:cs="Times New Roman"/>
          <w:spacing w:val="34"/>
          <w:kern w:val="1"/>
          <w:sz w:val="20"/>
          <w:szCs w:val="20"/>
        </w:rPr>
        <w:t xml:space="preserve"> </w:t>
      </w:r>
      <w:r w:rsidR="00B34400" w:rsidRPr="00A4205E">
        <w:rPr>
          <w:rFonts w:ascii="Times New Roman" w:hAnsi="Times New Roman" w:cs="Times New Roman"/>
          <w:spacing w:val="-1"/>
          <w:kern w:val="1"/>
          <w:sz w:val="20"/>
          <w:szCs w:val="20"/>
        </w:rPr>
        <w:t>the</w:t>
      </w:r>
      <w:r w:rsidR="00B34400" w:rsidRPr="00A4205E">
        <w:rPr>
          <w:rFonts w:ascii="Times New Roman" w:hAnsi="Times New Roman" w:cs="Times New Roman"/>
          <w:spacing w:val="34"/>
          <w:kern w:val="1"/>
          <w:sz w:val="20"/>
          <w:szCs w:val="20"/>
        </w:rPr>
        <w:t xml:space="preserve"> </w:t>
      </w:r>
      <w:r w:rsidR="00BB3862" w:rsidRPr="00A4205E">
        <w:rPr>
          <w:rFonts w:ascii="Times New Roman" w:hAnsi="Times New Roman" w:cs="Times New Roman"/>
          <w:spacing w:val="-1"/>
          <w:kern w:val="1"/>
          <w:sz w:val="20"/>
          <w:szCs w:val="20"/>
        </w:rPr>
        <w:t>RCA</w:t>
      </w:r>
      <w:r w:rsidR="00DF6323">
        <w:rPr>
          <w:rFonts w:ascii="Times New Roman" w:hAnsi="Times New Roman" w:cs="Times New Roman"/>
          <w:spacing w:val="-1"/>
          <w:kern w:val="1"/>
          <w:sz w:val="20"/>
          <w:szCs w:val="20"/>
        </w:rPr>
        <w:t>.</w:t>
      </w:r>
      <w:r w:rsidR="00B34400" w:rsidRPr="00A4205E">
        <w:rPr>
          <w:rFonts w:ascii="Times New Roman" w:hAnsi="Times New Roman" w:cs="Times New Roman"/>
          <w:spacing w:val="34"/>
          <w:kern w:val="1"/>
          <w:sz w:val="20"/>
          <w:szCs w:val="20"/>
        </w:rPr>
        <w:t xml:space="preserve"> </w:t>
      </w:r>
      <w:r w:rsidR="008C5E88">
        <w:rPr>
          <w:rFonts w:ascii="Times New Roman" w:hAnsi="Times New Roman" w:cs="Times New Roman"/>
          <w:spacing w:val="34"/>
          <w:kern w:val="1"/>
          <w:sz w:val="20"/>
          <w:szCs w:val="20"/>
        </w:rPr>
        <w:t xml:space="preserve"> </w:t>
      </w:r>
    </w:p>
    <w:p w14:paraId="64D5AC21" w14:textId="77777777" w:rsidR="00E93CC6" w:rsidRPr="00A4205E" w:rsidRDefault="00E93CC6" w:rsidP="00285A46">
      <w:pPr>
        <w:pStyle w:val="ListParagraph"/>
        <w:widowControl w:val="0"/>
        <w:autoSpaceDE w:val="0"/>
        <w:autoSpaceDN w:val="0"/>
        <w:adjustRightInd w:val="0"/>
        <w:ind w:left="792" w:right="49"/>
        <w:jc w:val="both"/>
        <w:rPr>
          <w:rFonts w:ascii="Times New Roman" w:hAnsi="Times New Roman" w:cs="Times New Roman"/>
          <w:b/>
          <w:kern w:val="1"/>
          <w:sz w:val="20"/>
          <w:szCs w:val="20"/>
          <w:u w:val="single"/>
        </w:rPr>
      </w:pPr>
    </w:p>
    <w:p w14:paraId="4411AC17" w14:textId="11D6BBC3" w:rsidR="00E93CC6" w:rsidRPr="00A4205E" w:rsidRDefault="00E93CC6" w:rsidP="00285A46">
      <w:pPr>
        <w:pStyle w:val="ListParagraph"/>
        <w:widowControl w:val="0"/>
        <w:numPr>
          <w:ilvl w:val="0"/>
          <w:numId w:val="32"/>
        </w:numPr>
        <w:autoSpaceDE w:val="0"/>
        <w:autoSpaceDN w:val="0"/>
        <w:adjustRightInd w:val="0"/>
        <w:ind w:right="49"/>
        <w:jc w:val="both"/>
        <w:rPr>
          <w:rFonts w:ascii="Times New Roman" w:hAnsi="Times New Roman" w:cs="Times New Roman"/>
          <w:kern w:val="1"/>
          <w:sz w:val="20"/>
          <w:szCs w:val="20"/>
        </w:rPr>
      </w:pPr>
      <w:r w:rsidRPr="00A4205E">
        <w:rPr>
          <w:rFonts w:ascii="Times New Roman" w:hAnsi="Times New Roman" w:cs="Times New Roman"/>
          <w:b/>
          <w:bCs/>
          <w:kern w:val="1"/>
          <w:sz w:val="20"/>
          <w:szCs w:val="20"/>
        </w:rPr>
        <w:t>Obligations</w:t>
      </w:r>
      <w:r w:rsidR="00224024" w:rsidRPr="00A4205E">
        <w:rPr>
          <w:rFonts w:ascii="Times New Roman" w:hAnsi="Times New Roman" w:cs="Times New Roman"/>
          <w:b/>
          <w:bCs/>
          <w:kern w:val="1"/>
          <w:sz w:val="20"/>
          <w:szCs w:val="20"/>
        </w:rPr>
        <w:t xml:space="preserve"> &amp; Responsibility</w:t>
      </w:r>
      <w:r w:rsidRPr="00A4205E">
        <w:rPr>
          <w:rFonts w:ascii="Times New Roman" w:hAnsi="Times New Roman" w:cs="Times New Roman"/>
          <w:b/>
          <w:bCs/>
          <w:spacing w:val="-1"/>
          <w:kern w:val="1"/>
          <w:sz w:val="20"/>
          <w:szCs w:val="20"/>
        </w:rPr>
        <w:t xml:space="preserve"> of the Parties</w:t>
      </w:r>
    </w:p>
    <w:p w14:paraId="1D689E34" w14:textId="77777777" w:rsidR="002F38DA" w:rsidRPr="00A4205E" w:rsidRDefault="002F38DA" w:rsidP="00285A46">
      <w:pPr>
        <w:pStyle w:val="ListParagraph"/>
        <w:widowControl w:val="0"/>
        <w:autoSpaceDE w:val="0"/>
        <w:autoSpaceDN w:val="0"/>
        <w:adjustRightInd w:val="0"/>
        <w:ind w:left="360" w:right="49"/>
        <w:jc w:val="both"/>
        <w:rPr>
          <w:rFonts w:ascii="Times New Roman" w:hAnsi="Times New Roman" w:cs="Times New Roman"/>
          <w:kern w:val="1"/>
          <w:sz w:val="20"/>
          <w:szCs w:val="20"/>
        </w:rPr>
      </w:pPr>
    </w:p>
    <w:p w14:paraId="7503D873" w14:textId="05DAA604" w:rsidR="00E93CC6" w:rsidRPr="00A4205E" w:rsidRDefault="00ED3CA4" w:rsidP="00285A46">
      <w:pPr>
        <w:pStyle w:val="ListParagraph"/>
        <w:widowControl w:val="0"/>
        <w:numPr>
          <w:ilvl w:val="0"/>
          <w:numId w:val="43"/>
        </w:numPr>
        <w:autoSpaceDE w:val="0"/>
        <w:autoSpaceDN w:val="0"/>
        <w:adjustRightInd w:val="0"/>
        <w:spacing w:before="48"/>
        <w:ind w:right="49"/>
        <w:jc w:val="both"/>
        <w:rPr>
          <w:rFonts w:ascii="Times New Roman" w:hAnsi="Times New Roman" w:cs="Times New Roman"/>
          <w:kern w:val="1"/>
          <w:sz w:val="20"/>
          <w:szCs w:val="20"/>
        </w:rPr>
      </w:pPr>
      <w:r w:rsidRPr="00A4205E">
        <w:rPr>
          <w:rFonts w:ascii="Times New Roman" w:hAnsi="Times New Roman" w:cs="Times New Roman"/>
          <w:kern w:val="1"/>
          <w:sz w:val="20"/>
          <w:szCs w:val="20"/>
        </w:rPr>
        <w:t>ABCD</w:t>
      </w:r>
      <w:r w:rsidR="00224024" w:rsidRPr="00A4205E">
        <w:rPr>
          <w:rFonts w:ascii="Times New Roman" w:hAnsi="Times New Roman" w:cs="Times New Roman"/>
          <w:kern w:val="1"/>
          <w:sz w:val="20"/>
          <w:szCs w:val="20"/>
        </w:rPr>
        <w:t>:</w:t>
      </w:r>
    </w:p>
    <w:p w14:paraId="262420FB" w14:textId="301F8B1F" w:rsidR="00234D06" w:rsidRPr="00A4205E" w:rsidRDefault="00ED3CA4" w:rsidP="00285A46">
      <w:pPr>
        <w:pStyle w:val="ListParagraph"/>
        <w:widowControl w:val="0"/>
        <w:numPr>
          <w:ilvl w:val="1"/>
          <w:numId w:val="32"/>
        </w:numPr>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lastRenderedPageBreak/>
        <w:t>ABCD</w:t>
      </w:r>
      <w:r w:rsidR="00D22438" w:rsidRPr="00A4205E">
        <w:rPr>
          <w:rFonts w:ascii="Times New Roman" w:hAnsi="Times New Roman" w:cs="Times New Roman"/>
          <w:spacing w:val="-1"/>
          <w:kern w:val="1"/>
          <w:sz w:val="20"/>
          <w:szCs w:val="20"/>
        </w:rPr>
        <w:t xml:space="preserve"> </w:t>
      </w:r>
      <w:r w:rsidR="008C61C2" w:rsidRPr="00A4205E">
        <w:rPr>
          <w:rFonts w:ascii="Times New Roman" w:hAnsi="Times New Roman" w:cs="Times New Roman"/>
          <w:spacing w:val="-1"/>
          <w:kern w:val="1"/>
          <w:sz w:val="20"/>
          <w:szCs w:val="20"/>
        </w:rPr>
        <w:t xml:space="preserve">will provide instruction, </w:t>
      </w:r>
      <w:proofErr w:type="gramStart"/>
      <w:r w:rsidR="008C61C2" w:rsidRPr="00A4205E">
        <w:rPr>
          <w:rFonts w:ascii="Times New Roman" w:hAnsi="Times New Roman" w:cs="Times New Roman"/>
          <w:spacing w:val="-1"/>
          <w:kern w:val="1"/>
          <w:sz w:val="20"/>
          <w:szCs w:val="20"/>
        </w:rPr>
        <w:t>data</w:t>
      </w:r>
      <w:proofErr w:type="gramEnd"/>
      <w:r w:rsidR="008C61C2" w:rsidRPr="00A4205E">
        <w:rPr>
          <w:rFonts w:ascii="Times New Roman" w:hAnsi="Times New Roman" w:cs="Times New Roman"/>
          <w:spacing w:val="-1"/>
          <w:kern w:val="1"/>
          <w:sz w:val="20"/>
          <w:szCs w:val="20"/>
        </w:rPr>
        <w:t xml:space="preserve"> and materials in a timely manner to support the research. </w:t>
      </w:r>
    </w:p>
    <w:p w14:paraId="0B04D0DE" w14:textId="4FA60A25" w:rsidR="008C61C2" w:rsidRPr="00A4205E" w:rsidRDefault="00ED3CA4" w:rsidP="00285A46">
      <w:pPr>
        <w:pStyle w:val="ListParagraph"/>
        <w:widowControl w:val="0"/>
        <w:numPr>
          <w:ilvl w:val="1"/>
          <w:numId w:val="32"/>
        </w:numPr>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ABCD</w:t>
      </w:r>
      <w:r w:rsidR="00D22438" w:rsidRPr="00A4205E">
        <w:rPr>
          <w:rFonts w:ascii="Times New Roman" w:hAnsi="Times New Roman" w:cs="Times New Roman"/>
          <w:spacing w:val="-1"/>
          <w:kern w:val="1"/>
          <w:sz w:val="20"/>
          <w:szCs w:val="20"/>
        </w:rPr>
        <w:t xml:space="preserve"> </w:t>
      </w:r>
      <w:r w:rsidR="00171023" w:rsidRPr="00A4205E">
        <w:rPr>
          <w:rFonts w:ascii="Times New Roman" w:hAnsi="Times New Roman" w:cs="Times New Roman"/>
          <w:spacing w:val="-1"/>
          <w:kern w:val="1"/>
          <w:sz w:val="20"/>
          <w:szCs w:val="20"/>
        </w:rPr>
        <w:t>shall make</w:t>
      </w:r>
      <w:r w:rsidR="003E14E9" w:rsidRPr="00A4205E">
        <w:rPr>
          <w:rFonts w:ascii="Times New Roman" w:hAnsi="Times New Roman" w:cs="Times New Roman"/>
          <w:spacing w:val="-1"/>
          <w:kern w:val="1"/>
          <w:sz w:val="20"/>
          <w:szCs w:val="20"/>
        </w:rPr>
        <w:t xml:space="preserve"> all due </w:t>
      </w:r>
      <w:r w:rsidR="00FD7E2F" w:rsidRPr="00A4205E">
        <w:rPr>
          <w:rFonts w:ascii="Times New Roman" w:hAnsi="Times New Roman" w:cs="Times New Roman"/>
          <w:spacing w:val="-1"/>
          <w:kern w:val="1"/>
          <w:sz w:val="20"/>
          <w:szCs w:val="20"/>
        </w:rPr>
        <w:t>payments within 15 days</w:t>
      </w:r>
      <w:r w:rsidR="003E14E9" w:rsidRPr="00A4205E">
        <w:rPr>
          <w:rFonts w:ascii="Times New Roman" w:hAnsi="Times New Roman" w:cs="Times New Roman"/>
          <w:spacing w:val="-1"/>
          <w:kern w:val="1"/>
          <w:sz w:val="20"/>
          <w:szCs w:val="20"/>
        </w:rPr>
        <w:t xml:space="preserve"> </w:t>
      </w:r>
      <w:r w:rsidR="008C61C2" w:rsidRPr="00A4205E">
        <w:rPr>
          <w:rFonts w:ascii="Times New Roman" w:hAnsi="Times New Roman" w:cs="Times New Roman"/>
          <w:spacing w:val="-1"/>
          <w:kern w:val="1"/>
          <w:sz w:val="20"/>
          <w:szCs w:val="20"/>
        </w:rPr>
        <w:t xml:space="preserve">of the raising of invoices RCA. </w:t>
      </w:r>
    </w:p>
    <w:p w14:paraId="09492AE9" w14:textId="59D45387" w:rsidR="00C5390E" w:rsidRPr="00A4205E" w:rsidRDefault="00C5390E" w:rsidP="00285A46">
      <w:pPr>
        <w:pStyle w:val="ListParagraph"/>
        <w:widowControl w:val="0"/>
        <w:numPr>
          <w:ilvl w:val="1"/>
          <w:numId w:val="32"/>
        </w:numPr>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_______</w:t>
      </w:r>
    </w:p>
    <w:p w14:paraId="1638327E" w14:textId="5177645A" w:rsidR="00C5390E" w:rsidRPr="00A4205E" w:rsidRDefault="00C5390E" w:rsidP="00285A46">
      <w:pPr>
        <w:pStyle w:val="ListParagraph"/>
        <w:widowControl w:val="0"/>
        <w:numPr>
          <w:ilvl w:val="1"/>
          <w:numId w:val="32"/>
        </w:numPr>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_______</w:t>
      </w:r>
    </w:p>
    <w:p w14:paraId="43BB2A70" w14:textId="77777777" w:rsidR="002B5FED" w:rsidRPr="00A4205E" w:rsidRDefault="002B5FED" w:rsidP="00285A46">
      <w:pPr>
        <w:pStyle w:val="ListParagraph"/>
        <w:widowControl w:val="0"/>
        <w:autoSpaceDE w:val="0"/>
        <w:autoSpaceDN w:val="0"/>
        <w:adjustRightInd w:val="0"/>
        <w:ind w:left="792" w:right="49"/>
        <w:jc w:val="both"/>
        <w:rPr>
          <w:rFonts w:ascii="Times New Roman" w:hAnsi="Times New Roman" w:cs="Times New Roman"/>
          <w:spacing w:val="-1"/>
          <w:kern w:val="1"/>
          <w:sz w:val="20"/>
          <w:szCs w:val="20"/>
        </w:rPr>
      </w:pPr>
    </w:p>
    <w:p w14:paraId="52D265D2" w14:textId="72637E61" w:rsidR="002B5FED" w:rsidRPr="00A4205E" w:rsidRDefault="00100347" w:rsidP="00285A46">
      <w:pPr>
        <w:pStyle w:val="ListParagraph"/>
        <w:widowControl w:val="0"/>
        <w:numPr>
          <w:ilvl w:val="0"/>
          <w:numId w:val="43"/>
        </w:numPr>
        <w:autoSpaceDE w:val="0"/>
        <w:autoSpaceDN w:val="0"/>
        <w:adjustRightInd w:val="0"/>
        <w:spacing w:before="48"/>
        <w:ind w:right="49"/>
        <w:jc w:val="both"/>
        <w:rPr>
          <w:rFonts w:ascii="Times New Roman" w:hAnsi="Times New Roman" w:cs="Times New Roman"/>
          <w:spacing w:val="-1"/>
          <w:kern w:val="1"/>
          <w:sz w:val="20"/>
          <w:szCs w:val="20"/>
        </w:rPr>
      </w:pPr>
      <w:r>
        <w:rPr>
          <w:rFonts w:ascii="Times New Roman" w:hAnsi="Times New Roman" w:cs="Times New Roman"/>
          <w:kern w:val="1"/>
          <w:sz w:val="20"/>
          <w:szCs w:val="20"/>
        </w:rPr>
        <w:t>IIT INDORE</w:t>
      </w:r>
      <w:r w:rsidR="002B5FED" w:rsidRPr="00A4205E">
        <w:rPr>
          <w:rFonts w:ascii="Times New Roman" w:hAnsi="Times New Roman" w:cs="Times New Roman"/>
          <w:spacing w:val="-1"/>
          <w:kern w:val="1"/>
          <w:sz w:val="20"/>
          <w:szCs w:val="20"/>
        </w:rPr>
        <w:t>:</w:t>
      </w:r>
    </w:p>
    <w:p w14:paraId="0CB78BC0" w14:textId="7ED151D3" w:rsidR="00563644" w:rsidRPr="006117B1" w:rsidRDefault="00563644" w:rsidP="00285A46">
      <w:pPr>
        <w:pStyle w:val="Compact"/>
        <w:ind w:left="360" w:right="49"/>
        <w:rPr>
          <w:rFonts w:cs="Times New Roman"/>
          <w:sz w:val="20"/>
          <w:szCs w:val="20"/>
        </w:rPr>
      </w:pPr>
      <w:r>
        <w:rPr>
          <w:rFonts w:cs="Times New Roman"/>
          <w:sz w:val="20"/>
          <w:szCs w:val="20"/>
        </w:rPr>
        <w:t xml:space="preserve">2.5 </w:t>
      </w:r>
      <w:r w:rsidRPr="006117B1">
        <w:rPr>
          <w:rFonts w:cs="Times New Roman"/>
          <w:sz w:val="20"/>
          <w:szCs w:val="20"/>
        </w:rPr>
        <w:t>Carry out the experimentation in a time-bound and technically rigorous manner.</w:t>
      </w:r>
    </w:p>
    <w:p w14:paraId="5197687B" w14:textId="0EF2C114" w:rsidR="00E93CC6" w:rsidRPr="00563644" w:rsidRDefault="00563644" w:rsidP="00285A46">
      <w:pPr>
        <w:widowControl w:val="0"/>
        <w:autoSpaceDE w:val="0"/>
        <w:autoSpaceDN w:val="0"/>
        <w:adjustRightInd w:val="0"/>
        <w:spacing w:before="8"/>
        <w:ind w:right="49"/>
        <w:jc w:val="both"/>
        <w:rPr>
          <w:rFonts w:ascii="Times New Roman" w:hAnsi="Times New Roman" w:cs="Times New Roman"/>
          <w:kern w:val="1"/>
          <w:sz w:val="20"/>
          <w:szCs w:val="20"/>
        </w:rPr>
      </w:pPr>
      <w:r>
        <w:rPr>
          <w:rFonts w:ascii="Times New Roman" w:hAnsi="Times New Roman" w:cs="Times New Roman"/>
          <w:kern w:val="1"/>
          <w:sz w:val="20"/>
          <w:szCs w:val="20"/>
        </w:rPr>
        <w:t xml:space="preserve">       2.6 </w:t>
      </w:r>
      <w:r w:rsidRPr="006117B1">
        <w:rPr>
          <w:rFonts w:cs="Times New Roman"/>
          <w:sz w:val="20"/>
          <w:szCs w:val="20"/>
        </w:rPr>
        <w:t xml:space="preserve">Share periodic updates and a </w:t>
      </w:r>
      <w:r w:rsidRPr="006117B1">
        <w:rPr>
          <w:rFonts w:cs="Times New Roman"/>
          <w:b/>
          <w:bCs/>
          <w:sz w:val="20"/>
          <w:szCs w:val="20"/>
        </w:rPr>
        <w:t>final project report</w:t>
      </w:r>
      <w:r w:rsidRPr="006117B1">
        <w:rPr>
          <w:rFonts w:cs="Times New Roman"/>
          <w:sz w:val="20"/>
          <w:szCs w:val="20"/>
        </w:rPr>
        <w:t xml:space="preserve"> with </w:t>
      </w:r>
      <w:r>
        <w:rPr>
          <w:rFonts w:cs="Times New Roman"/>
          <w:sz w:val="20"/>
          <w:szCs w:val="20"/>
        </w:rPr>
        <w:t>ABCD.</w:t>
      </w:r>
    </w:p>
    <w:p w14:paraId="38901073" w14:textId="7E0B63E3" w:rsidR="00E93CC6" w:rsidRPr="00563644" w:rsidRDefault="00563644" w:rsidP="00285A46">
      <w:pPr>
        <w:pStyle w:val="Compact"/>
        <w:ind w:right="49"/>
        <w:rPr>
          <w:rFonts w:cs="Times New Roman"/>
          <w:sz w:val="20"/>
          <w:szCs w:val="20"/>
        </w:rPr>
      </w:pPr>
      <w:r>
        <w:rPr>
          <w:rFonts w:cs="Times New Roman"/>
          <w:spacing w:val="-1"/>
          <w:kern w:val="1"/>
          <w:sz w:val="20"/>
          <w:szCs w:val="20"/>
        </w:rPr>
        <w:t xml:space="preserve">        2.7 </w:t>
      </w:r>
      <w:r w:rsidRPr="006117B1">
        <w:rPr>
          <w:rFonts w:cs="Times New Roman"/>
          <w:sz w:val="20"/>
          <w:szCs w:val="20"/>
        </w:rPr>
        <w:t>Provide recommendations on the performance of</w:t>
      </w:r>
      <w:r>
        <w:rPr>
          <w:rFonts w:cs="Times New Roman"/>
          <w:sz w:val="20"/>
          <w:szCs w:val="20"/>
        </w:rPr>
        <w:t>……..</w:t>
      </w:r>
      <w:r w:rsidRPr="006117B1">
        <w:rPr>
          <w:rFonts w:cs="Times New Roman"/>
          <w:sz w:val="20"/>
          <w:szCs w:val="20"/>
        </w:rPr>
        <w:t>.</w:t>
      </w:r>
    </w:p>
    <w:p w14:paraId="12EE681E" w14:textId="3AD922EB" w:rsidR="00C5390E" w:rsidRPr="00563644" w:rsidRDefault="00563644" w:rsidP="00285A46">
      <w:pPr>
        <w:widowControl w:val="0"/>
        <w:autoSpaceDE w:val="0"/>
        <w:autoSpaceDN w:val="0"/>
        <w:adjustRightInd w:val="0"/>
        <w:ind w:right="49"/>
        <w:jc w:val="both"/>
        <w:rPr>
          <w:rFonts w:ascii="Times New Roman" w:hAnsi="Times New Roman" w:cs="Times New Roman"/>
          <w:spacing w:val="-1"/>
          <w:kern w:val="1"/>
          <w:sz w:val="20"/>
          <w:szCs w:val="20"/>
        </w:rPr>
      </w:pPr>
      <w:r>
        <w:rPr>
          <w:rFonts w:ascii="Times New Roman" w:hAnsi="Times New Roman" w:cs="Times New Roman"/>
          <w:spacing w:val="-1"/>
          <w:kern w:val="1"/>
          <w:sz w:val="20"/>
          <w:szCs w:val="20"/>
        </w:rPr>
        <w:t xml:space="preserve">       2.8 </w:t>
      </w:r>
      <w:r w:rsidR="00C5390E" w:rsidRPr="00563644">
        <w:rPr>
          <w:rFonts w:ascii="Times New Roman" w:hAnsi="Times New Roman" w:cs="Times New Roman"/>
          <w:spacing w:val="-1"/>
          <w:kern w:val="1"/>
          <w:sz w:val="20"/>
          <w:szCs w:val="20"/>
        </w:rPr>
        <w:t>__________</w:t>
      </w:r>
    </w:p>
    <w:p w14:paraId="4934E4C8" w14:textId="562D559D" w:rsidR="00C5390E" w:rsidRPr="00563644" w:rsidRDefault="00563644" w:rsidP="00285A46">
      <w:pPr>
        <w:widowControl w:val="0"/>
        <w:autoSpaceDE w:val="0"/>
        <w:autoSpaceDN w:val="0"/>
        <w:adjustRightInd w:val="0"/>
        <w:ind w:right="49"/>
        <w:jc w:val="both"/>
        <w:rPr>
          <w:rFonts w:ascii="Times New Roman" w:hAnsi="Times New Roman" w:cs="Times New Roman"/>
          <w:spacing w:val="-1"/>
          <w:kern w:val="1"/>
          <w:sz w:val="20"/>
          <w:szCs w:val="20"/>
        </w:rPr>
      </w:pPr>
      <w:r>
        <w:rPr>
          <w:rFonts w:ascii="Times New Roman" w:hAnsi="Times New Roman" w:cs="Times New Roman"/>
          <w:spacing w:val="-1"/>
          <w:kern w:val="1"/>
          <w:sz w:val="20"/>
          <w:szCs w:val="20"/>
        </w:rPr>
        <w:t xml:space="preserve">       2.9 </w:t>
      </w:r>
      <w:r w:rsidR="00C5390E" w:rsidRPr="00563644">
        <w:rPr>
          <w:rFonts w:ascii="Times New Roman" w:hAnsi="Times New Roman" w:cs="Times New Roman"/>
          <w:spacing w:val="-1"/>
          <w:kern w:val="1"/>
          <w:sz w:val="20"/>
          <w:szCs w:val="20"/>
        </w:rPr>
        <w:t>_________</w:t>
      </w:r>
    </w:p>
    <w:p w14:paraId="09D3D67C" w14:textId="4EF497C2" w:rsidR="00E93CC6" w:rsidRPr="00A4205E" w:rsidRDefault="00563644" w:rsidP="00285A46">
      <w:pPr>
        <w:widowControl w:val="0"/>
        <w:autoSpaceDE w:val="0"/>
        <w:autoSpaceDN w:val="0"/>
        <w:adjustRightInd w:val="0"/>
        <w:spacing w:before="8"/>
        <w:ind w:left="839" w:right="49" w:hanging="413"/>
        <w:jc w:val="both"/>
        <w:rPr>
          <w:rFonts w:ascii="Times New Roman" w:hAnsi="Times New Roman" w:cs="Times New Roman"/>
          <w:kern w:val="1"/>
          <w:sz w:val="20"/>
          <w:szCs w:val="20"/>
        </w:rPr>
      </w:pPr>
      <w:r>
        <w:rPr>
          <w:rFonts w:ascii="Times New Roman" w:hAnsi="Times New Roman" w:cs="Times New Roman"/>
          <w:kern w:val="1"/>
          <w:sz w:val="20"/>
          <w:szCs w:val="20"/>
        </w:rPr>
        <w:t xml:space="preserve"> </w:t>
      </w:r>
    </w:p>
    <w:p w14:paraId="4ADC13F3" w14:textId="77777777" w:rsidR="00F117D2" w:rsidRPr="00A4205E" w:rsidRDefault="00F117D2" w:rsidP="00285A46">
      <w:pPr>
        <w:pStyle w:val="ListParagraph"/>
        <w:ind w:right="49"/>
        <w:rPr>
          <w:rFonts w:ascii="Times New Roman" w:hAnsi="Times New Roman" w:cs="Times New Roman"/>
          <w:b/>
          <w:kern w:val="1"/>
          <w:sz w:val="20"/>
          <w:szCs w:val="20"/>
          <w:u w:val="single"/>
        </w:rPr>
      </w:pPr>
    </w:p>
    <w:p w14:paraId="415041A3" w14:textId="6C55F3F7" w:rsidR="0055718F" w:rsidRPr="00A4205E" w:rsidRDefault="00B34400" w:rsidP="00285A46">
      <w:pPr>
        <w:pStyle w:val="ListParagraph"/>
        <w:widowControl w:val="0"/>
        <w:numPr>
          <w:ilvl w:val="0"/>
          <w:numId w:val="32"/>
        </w:numPr>
        <w:autoSpaceDE w:val="0"/>
        <w:autoSpaceDN w:val="0"/>
        <w:adjustRightInd w:val="0"/>
        <w:ind w:right="49"/>
        <w:jc w:val="both"/>
        <w:rPr>
          <w:rFonts w:ascii="Times New Roman" w:hAnsi="Times New Roman" w:cs="Times New Roman"/>
          <w:b/>
          <w:bCs/>
          <w:spacing w:val="-1"/>
          <w:kern w:val="1"/>
          <w:sz w:val="20"/>
          <w:szCs w:val="20"/>
        </w:rPr>
      </w:pPr>
      <w:r w:rsidRPr="00A4205E">
        <w:rPr>
          <w:rFonts w:ascii="Times New Roman" w:hAnsi="Times New Roman" w:cs="Times New Roman"/>
          <w:b/>
          <w:bCs/>
          <w:kern w:val="1"/>
          <w:sz w:val="20"/>
          <w:szCs w:val="20"/>
        </w:rPr>
        <w:t>Funding</w:t>
      </w:r>
      <w:r w:rsidRPr="00A4205E">
        <w:rPr>
          <w:rFonts w:ascii="Times New Roman" w:hAnsi="Times New Roman" w:cs="Times New Roman"/>
          <w:b/>
          <w:bCs/>
          <w:spacing w:val="-1"/>
          <w:kern w:val="1"/>
          <w:sz w:val="20"/>
          <w:szCs w:val="20"/>
        </w:rPr>
        <w:t xml:space="preserve"> </w:t>
      </w:r>
      <w:r w:rsidRPr="00A4205E">
        <w:rPr>
          <w:rFonts w:ascii="Times New Roman" w:hAnsi="Times New Roman" w:cs="Times New Roman"/>
          <w:b/>
          <w:bCs/>
          <w:kern w:val="1"/>
          <w:sz w:val="20"/>
          <w:szCs w:val="20"/>
        </w:rPr>
        <w:t>&amp;</w:t>
      </w:r>
      <w:r w:rsidRPr="00A4205E">
        <w:rPr>
          <w:rFonts w:ascii="Times New Roman" w:hAnsi="Times New Roman" w:cs="Times New Roman"/>
          <w:b/>
          <w:bCs/>
          <w:spacing w:val="-1"/>
          <w:kern w:val="1"/>
          <w:sz w:val="20"/>
          <w:szCs w:val="20"/>
        </w:rPr>
        <w:t xml:space="preserve"> Payment</w:t>
      </w:r>
    </w:p>
    <w:p w14:paraId="387D2C70" w14:textId="77777777" w:rsidR="00DE17CE" w:rsidRPr="00A4205E" w:rsidRDefault="00DE17CE" w:rsidP="00285A46">
      <w:pPr>
        <w:pStyle w:val="ListParagraph"/>
        <w:widowControl w:val="0"/>
        <w:autoSpaceDE w:val="0"/>
        <w:autoSpaceDN w:val="0"/>
        <w:adjustRightInd w:val="0"/>
        <w:ind w:left="357" w:right="49"/>
        <w:jc w:val="both"/>
        <w:rPr>
          <w:rFonts w:ascii="Times New Roman" w:hAnsi="Times New Roman" w:cs="Times New Roman"/>
          <w:b/>
          <w:bCs/>
          <w:spacing w:val="-1"/>
          <w:kern w:val="1"/>
          <w:sz w:val="20"/>
          <w:szCs w:val="20"/>
        </w:rPr>
      </w:pPr>
    </w:p>
    <w:p w14:paraId="406D5CA3" w14:textId="7C87F27F" w:rsidR="00CD1982" w:rsidRPr="00100347" w:rsidRDefault="00CD1982" w:rsidP="00285A46">
      <w:pPr>
        <w:pStyle w:val="ListParagraph"/>
        <w:widowControl w:val="0"/>
        <w:numPr>
          <w:ilvl w:val="1"/>
          <w:numId w:val="32"/>
        </w:numPr>
        <w:autoSpaceDE w:val="0"/>
        <w:autoSpaceDN w:val="0"/>
        <w:adjustRightInd w:val="0"/>
        <w:ind w:left="851" w:right="49" w:hanging="426"/>
        <w:jc w:val="both"/>
        <w:rPr>
          <w:rFonts w:ascii="Times New Roman" w:hAnsi="Times New Roman" w:cs="Times New Roman"/>
          <w:b/>
          <w:bCs/>
          <w:kern w:val="1"/>
          <w:sz w:val="20"/>
          <w:szCs w:val="20"/>
        </w:rPr>
      </w:pPr>
      <w:r w:rsidRPr="00A4205E">
        <w:rPr>
          <w:rFonts w:ascii="Times New Roman" w:hAnsi="Times New Roman" w:cs="Times New Roman"/>
          <w:sz w:val="20"/>
          <w:szCs w:val="20"/>
        </w:rPr>
        <w:t xml:space="preserve">The </w:t>
      </w:r>
      <w:r w:rsidR="00ED3CA4" w:rsidRPr="00A4205E">
        <w:rPr>
          <w:rFonts w:ascii="Times New Roman" w:hAnsi="Times New Roman" w:cs="Times New Roman"/>
          <w:spacing w:val="-1"/>
          <w:kern w:val="1"/>
          <w:sz w:val="20"/>
          <w:szCs w:val="20"/>
        </w:rPr>
        <w:t>ABCD</w:t>
      </w:r>
      <w:r w:rsidR="008C5F89" w:rsidRPr="00A4205E">
        <w:rPr>
          <w:rFonts w:ascii="Times New Roman" w:hAnsi="Times New Roman" w:cs="Times New Roman"/>
          <w:sz w:val="20"/>
          <w:szCs w:val="20"/>
        </w:rPr>
        <w:t xml:space="preserve"> </w:t>
      </w:r>
      <w:r w:rsidRPr="00A4205E">
        <w:rPr>
          <w:rFonts w:ascii="Times New Roman" w:hAnsi="Times New Roman" w:cs="Times New Roman"/>
          <w:sz w:val="20"/>
          <w:szCs w:val="20"/>
        </w:rPr>
        <w:t xml:space="preserve">shall pay to </w:t>
      </w:r>
      <w:r w:rsidR="00291A88">
        <w:rPr>
          <w:rFonts w:ascii="Times New Roman" w:hAnsi="Times New Roman" w:cs="Times New Roman"/>
          <w:sz w:val="20"/>
          <w:szCs w:val="20"/>
        </w:rPr>
        <w:t xml:space="preserve">IIT </w:t>
      </w:r>
      <w:r w:rsidR="00100347">
        <w:rPr>
          <w:rFonts w:ascii="Times New Roman" w:hAnsi="Times New Roman" w:cs="Times New Roman"/>
          <w:sz w:val="20"/>
          <w:szCs w:val="20"/>
        </w:rPr>
        <w:t>INDORE</w:t>
      </w:r>
      <w:r w:rsidR="00A33483" w:rsidRPr="00A4205E">
        <w:rPr>
          <w:rFonts w:ascii="Times New Roman" w:hAnsi="Times New Roman" w:cs="Times New Roman"/>
          <w:sz w:val="20"/>
          <w:szCs w:val="20"/>
        </w:rPr>
        <w:t xml:space="preserve"> ___________ (in words)</w:t>
      </w:r>
      <w:r w:rsidR="00B83E60" w:rsidRPr="00A4205E">
        <w:rPr>
          <w:rFonts w:ascii="Times New Roman" w:hAnsi="Times New Roman" w:cs="Times New Roman"/>
          <w:sz w:val="20"/>
          <w:szCs w:val="20"/>
        </w:rPr>
        <w:t xml:space="preserve"> </w:t>
      </w:r>
      <w:r w:rsidR="00211C83" w:rsidRPr="00A4205E">
        <w:rPr>
          <w:rFonts w:ascii="Times New Roman" w:hAnsi="Times New Roman" w:cs="Times New Roman"/>
          <w:sz w:val="20"/>
          <w:szCs w:val="20"/>
        </w:rPr>
        <w:t>(“</w:t>
      </w:r>
      <w:r w:rsidR="00B83E60" w:rsidRPr="00A4205E">
        <w:rPr>
          <w:rFonts w:ascii="Times New Roman" w:hAnsi="Times New Roman" w:cs="Times New Roman"/>
          <w:sz w:val="20"/>
          <w:szCs w:val="20"/>
        </w:rPr>
        <w:t>Project Fund”)</w:t>
      </w:r>
      <w:r w:rsidR="00A33483" w:rsidRPr="00A4205E">
        <w:rPr>
          <w:rFonts w:ascii="Times New Roman" w:hAnsi="Times New Roman" w:cs="Times New Roman"/>
          <w:sz w:val="20"/>
          <w:szCs w:val="20"/>
        </w:rPr>
        <w:t xml:space="preserve"> </w:t>
      </w:r>
      <w:r w:rsidR="00493059" w:rsidRPr="00A4205E">
        <w:rPr>
          <w:rFonts w:ascii="Times New Roman" w:hAnsi="Times New Roman" w:cs="Times New Roman"/>
          <w:sz w:val="20"/>
          <w:szCs w:val="20"/>
        </w:rPr>
        <w:t>for the execution of the project as per the milestones agreed in the below table</w:t>
      </w:r>
      <w:r w:rsidR="00142FE8" w:rsidRPr="00A4205E">
        <w:rPr>
          <w:rFonts w:ascii="Times New Roman" w:hAnsi="Times New Roman" w:cs="Times New Roman"/>
          <w:sz w:val="20"/>
          <w:szCs w:val="20"/>
        </w:rPr>
        <w:t>. A</w:t>
      </w:r>
      <w:r w:rsidRPr="00A4205E">
        <w:rPr>
          <w:rFonts w:ascii="Times New Roman" w:hAnsi="Times New Roman" w:cs="Times New Roman"/>
          <w:sz w:val="20"/>
          <w:szCs w:val="20"/>
        </w:rPr>
        <w:t xml:space="preserve">pplicable tax shall be borne by </w:t>
      </w:r>
      <w:r w:rsidR="00E950F9" w:rsidRPr="00A4205E">
        <w:rPr>
          <w:rFonts w:ascii="Times New Roman" w:hAnsi="Times New Roman" w:cs="Times New Roman"/>
          <w:sz w:val="20"/>
          <w:szCs w:val="20"/>
        </w:rPr>
        <w:t>ABCD and shall be paid in addition to the agreed project fund</w:t>
      </w:r>
      <w:r w:rsidR="00100347">
        <w:rPr>
          <w:rFonts w:ascii="Times New Roman" w:hAnsi="Times New Roman" w:cs="Times New Roman"/>
          <w:sz w:val="20"/>
          <w:szCs w:val="20"/>
        </w:rPr>
        <w:t xml:space="preserve"> </w:t>
      </w:r>
      <w:r w:rsidR="00100347" w:rsidRPr="00100347">
        <w:rPr>
          <w:rFonts w:ascii="Times New Roman" w:hAnsi="Times New Roman" w:cs="Times New Roman"/>
          <w:b/>
          <w:bCs/>
          <w:spacing w:val="-1"/>
          <w:kern w:val="1"/>
          <w:sz w:val="20"/>
          <w:szCs w:val="20"/>
        </w:rPr>
        <w:t>Annexure-I</w:t>
      </w:r>
      <w:r w:rsidR="00100347">
        <w:rPr>
          <w:rFonts w:ascii="Times New Roman" w:hAnsi="Times New Roman" w:cs="Times New Roman"/>
          <w:b/>
          <w:bCs/>
          <w:spacing w:val="-1"/>
          <w:kern w:val="1"/>
          <w:sz w:val="20"/>
          <w:szCs w:val="20"/>
        </w:rPr>
        <w:t>I</w:t>
      </w:r>
      <w:r w:rsidR="00100347" w:rsidRPr="00100347">
        <w:rPr>
          <w:rFonts w:ascii="Times New Roman" w:hAnsi="Times New Roman" w:cs="Times New Roman"/>
          <w:b/>
          <w:bCs/>
          <w:spacing w:val="-1"/>
          <w:kern w:val="1"/>
          <w:sz w:val="20"/>
          <w:szCs w:val="20"/>
        </w:rPr>
        <w:t>)</w:t>
      </w:r>
      <w:r w:rsidRPr="00100347">
        <w:rPr>
          <w:rFonts w:ascii="Times New Roman" w:hAnsi="Times New Roman" w:cs="Times New Roman"/>
          <w:sz w:val="20"/>
          <w:szCs w:val="20"/>
        </w:rPr>
        <w:t>.</w:t>
      </w:r>
      <w:r w:rsidR="00B92663" w:rsidRPr="00100347">
        <w:rPr>
          <w:rFonts w:ascii="Times New Roman" w:hAnsi="Times New Roman" w:cs="Times New Roman"/>
          <w:sz w:val="20"/>
          <w:szCs w:val="20"/>
        </w:rPr>
        <w:t xml:space="preserve"> </w:t>
      </w:r>
    </w:p>
    <w:p w14:paraId="3E87ABA3" w14:textId="77777777" w:rsidR="00CD1982" w:rsidRPr="00A4205E" w:rsidRDefault="00CD1982" w:rsidP="00285A46">
      <w:pPr>
        <w:pStyle w:val="LightGrid-Accent31"/>
        <w:ind w:left="851" w:right="49" w:hanging="567"/>
        <w:jc w:val="both"/>
        <w:rPr>
          <w:sz w:val="20"/>
          <w:szCs w:val="20"/>
        </w:rPr>
      </w:pPr>
    </w:p>
    <w:p w14:paraId="75D05E8F" w14:textId="2D5720CD" w:rsidR="00CD1982" w:rsidRPr="00A4205E" w:rsidRDefault="00CD1982" w:rsidP="00285A46">
      <w:pPr>
        <w:pStyle w:val="ListParagraph"/>
        <w:widowControl w:val="0"/>
        <w:numPr>
          <w:ilvl w:val="1"/>
          <w:numId w:val="32"/>
        </w:numPr>
        <w:autoSpaceDE w:val="0"/>
        <w:autoSpaceDN w:val="0"/>
        <w:adjustRightInd w:val="0"/>
        <w:ind w:right="49"/>
        <w:jc w:val="both"/>
        <w:rPr>
          <w:rFonts w:ascii="Times New Roman" w:hAnsi="Times New Roman" w:cs="Times New Roman"/>
          <w:sz w:val="20"/>
          <w:szCs w:val="20"/>
        </w:rPr>
      </w:pPr>
      <w:r w:rsidRPr="00A4205E">
        <w:rPr>
          <w:rFonts w:ascii="Times New Roman" w:hAnsi="Times New Roman" w:cs="Times New Roman"/>
          <w:sz w:val="20"/>
          <w:szCs w:val="20"/>
        </w:rPr>
        <w:t>Payments will be made by</w:t>
      </w:r>
      <w:r w:rsidR="001F21FA" w:rsidRPr="00A4205E">
        <w:rPr>
          <w:rFonts w:ascii="Times New Roman" w:hAnsi="Times New Roman" w:cs="Times New Roman"/>
          <w:sz w:val="20"/>
          <w:szCs w:val="20"/>
        </w:rPr>
        <w:t xml:space="preserve"> </w:t>
      </w:r>
      <w:r w:rsidR="00B76560" w:rsidRPr="00A4205E">
        <w:rPr>
          <w:rFonts w:ascii="Times New Roman" w:hAnsi="Times New Roman" w:cs="Times New Roman"/>
          <w:sz w:val="20"/>
          <w:szCs w:val="20"/>
        </w:rPr>
        <w:t>ABCD</w:t>
      </w:r>
      <w:r w:rsidRPr="00A4205E">
        <w:rPr>
          <w:rFonts w:ascii="Times New Roman" w:hAnsi="Times New Roman" w:cs="Times New Roman"/>
          <w:sz w:val="20"/>
          <w:szCs w:val="20"/>
        </w:rPr>
        <w:t xml:space="preserve"> within 15 days of raising the invoice. </w:t>
      </w:r>
    </w:p>
    <w:p w14:paraId="55C885B0" w14:textId="77777777" w:rsidR="00CD1982" w:rsidRPr="00A4205E" w:rsidRDefault="00CD1982" w:rsidP="00285A46">
      <w:pPr>
        <w:pStyle w:val="LightGrid-Accent31"/>
        <w:ind w:left="284" w:right="49"/>
        <w:jc w:val="both"/>
        <w:rPr>
          <w:sz w:val="20"/>
          <w:szCs w:val="20"/>
        </w:rPr>
      </w:pPr>
    </w:p>
    <w:p w14:paraId="567A412C" w14:textId="756A3E81" w:rsidR="00DB2DA6" w:rsidRPr="00A4205E" w:rsidRDefault="00B34400" w:rsidP="00285A46">
      <w:pPr>
        <w:pStyle w:val="ListParagraph"/>
        <w:widowControl w:val="0"/>
        <w:numPr>
          <w:ilvl w:val="1"/>
          <w:numId w:val="32"/>
        </w:numPr>
        <w:autoSpaceDE w:val="0"/>
        <w:autoSpaceDN w:val="0"/>
        <w:adjustRightInd w:val="0"/>
        <w:ind w:right="49"/>
        <w:jc w:val="both"/>
        <w:rPr>
          <w:rFonts w:ascii="Times New Roman" w:hAnsi="Times New Roman" w:cs="Times New Roman"/>
          <w:b/>
          <w:bCs/>
          <w:spacing w:val="-1"/>
          <w:kern w:val="1"/>
          <w:sz w:val="20"/>
          <w:szCs w:val="20"/>
        </w:rPr>
      </w:pPr>
      <w:r w:rsidRPr="00A4205E">
        <w:rPr>
          <w:rFonts w:ascii="Times New Roman" w:hAnsi="Times New Roman" w:cs="Times New Roman"/>
          <w:spacing w:val="-1"/>
          <w:kern w:val="1"/>
          <w:sz w:val="20"/>
          <w:szCs w:val="20"/>
        </w:rPr>
        <w:t>All</w:t>
      </w:r>
      <w:r w:rsidRPr="00A4205E">
        <w:rPr>
          <w:rFonts w:ascii="Times New Roman" w:hAnsi="Times New Roman" w:cs="Times New Roman"/>
          <w:spacing w:val="46"/>
          <w:kern w:val="1"/>
          <w:sz w:val="20"/>
          <w:szCs w:val="20"/>
        </w:rPr>
        <w:t xml:space="preserve"> </w:t>
      </w:r>
      <w:r w:rsidRPr="00A4205E">
        <w:rPr>
          <w:rFonts w:ascii="Times New Roman" w:hAnsi="Times New Roman" w:cs="Times New Roman"/>
          <w:spacing w:val="-1"/>
          <w:kern w:val="1"/>
          <w:sz w:val="20"/>
          <w:szCs w:val="20"/>
        </w:rPr>
        <w:t>payments</w:t>
      </w:r>
      <w:r w:rsidRPr="00A4205E">
        <w:rPr>
          <w:rFonts w:ascii="Times New Roman" w:hAnsi="Times New Roman" w:cs="Times New Roman"/>
          <w:spacing w:val="46"/>
          <w:kern w:val="1"/>
          <w:sz w:val="20"/>
          <w:szCs w:val="20"/>
        </w:rPr>
        <w:t xml:space="preserve"> </w:t>
      </w:r>
      <w:r w:rsidRPr="00A4205E">
        <w:rPr>
          <w:rFonts w:ascii="Times New Roman" w:hAnsi="Times New Roman" w:cs="Times New Roman"/>
          <w:spacing w:val="-1"/>
          <w:kern w:val="1"/>
          <w:sz w:val="20"/>
          <w:szCs w:val="20"/>
        </w:rPr>
        <w:t>by</w:t>
      </w:r>
      <w:r w:rsidRPr="00A4205E">
        <w:rPr>
          <w:rFonts w:ascii="Times New Roman" w:hAnsi="Times New Roman" w:cs="Times New Roman"/>
          <w:spacing w:val="46"/>
          <w:kern w:val="1"/>
          <w:sz w:val="20"/>
          <w:szCs w:val="20"/>
        </w:rPr>
        <w:t xml:space="preserve"> </w:t>
      </w:r>
      <w:r w:rsidR="00ED3CA4" w:rsidRPr="00A4205E">
        <w:rPr>
          <w:rFonts w:ascii="Times New Roman" w:hAnsi="Times New Roman" w:cs="Times New Roman"/>
          <w:spacing w:val="-1"/>
          <w:kern w:val="1"/>
          <w:sz w:val="20"/>
          <w:szCs w:val="20"/>
        </w:rPr>
        <w:t>ABCD</w:t>
      </w:r>
      <w:r w:rsidRPr="00A4205E">
        <w:rPr>
          <w:rFonts w:ascii="Times New Roman" w:hAnsi="Times New Roman" w:cs="Times New Roman"/>
          <w:spacing w:val="46"/>
          <w:kern w:val="1"/>
          <w:sz w:val="20"/>
          <w:szCs w:val="20"/>
        </w:rPr>
        <w:t xml:space="preserve"> </w:t>
      </w:r>
      <w:r w:rsidRPr="00A4205E">
        <w:rPr>
          <w:rFonts w:ascii="Times New Roman" w:hAnsi="Times New Roman" w:cs="Times New Roman"/>
          <w:spacing w:val="-1"/>
          <w:kern w:val="1"/>
          <w:sz w:val="20"/>
          <w:szCs w:val="20"/>
        </w:rPr>
        <w:t>shall</w:t>
      </w:r>
      <w:r w:rsidRPr="00A4205E">
        <w:rPr>
          <w:rFonts w:ascii="Times New Roman" w:hAnsi="Times New Roman" w:cs="Times New Roman"/>
          <w:spacing w:val="47"/>
          <w:kern w:val="1"/>
          <w:sz w:val="20"/>
          <w:szCs w:val="20"/>
        </w:rPr>
        <w:t xml:space="preserve"> </w:t>
      </w:r>
      <w:r w:rsidRPr="00A4205E">
        <w:rPr>
          <w:rFonts w:ascii="Times New Roman" w:hAnsi="Times New Roman" w:cs="Times New Roman"/>
          <w:spacing w:val="-1"/>
          <w:kern w:val="1"/>
          <w:sz w:val="20"/>
          <w:szCs w:val="20"/>
        </w:rPr>
        <w:t>be</w:t>
      </w:r>
      <w:r w:rsidRPr="00A4205E">
        <w:rPr>
          <w:rFonts w:ascii="Times New Roman" w:hAnsi="Times New Roman" w:cs="Times New Roman"/>
          <w:spacing w:val="46"/>
          <w:kern w:val="1"/>
          <w:sz w:val="20"/>
          <w:szCs w:val="20"/>
        </w:rPr>
        <w:t xml:space="preserve"> </w:t>
      </w:r>
      <w:r w:rsidRPr="00A4205E">
        <w:rPr>
          <w:rFonts w:ascii="Times New Roman" w:hAnsi="Times New Roman" w:cs="Times New Roman"/>
          <w:spacing w:val="-1"/>
          <w:kern w:val="1"/>
          <w:sz w:val="20"/>
          <w:szCs w:val="20"/>
        </w:rPr>
        <w:t>made</w:t>
      </w:r>
      <w:r w:rsidRPr="00A4205E">
        <w:rPr>
          <w:rFonts w:ascii="Times New Roman" w:hAnsi="Times New Roman" w:cs="Times New Roman"/>
          <w:spacing w:val="46"/>
          <w:kern w:val="1"/>
          <w:sz w:val="20"/>
          <w:szCs w:val="20"/>
        </w:rPr>
        <w:t xml:space="preserve"> </w:t>
      </w:r>
      <w:r w:rsidRPr="00A4205E">
        <w:rPr>
          <w:rFonts w:ascii="Times New Roman" w:hAnsi="Times New Roman" w:cs="Times New Roman"/>
          <w:spacing w:val="-1"/>
          <w:kern w:val="1"/>
          <w:sz w:val="20"/>
          <w:szCs w:val="20"/>
        </w:rPr>
        <w:t>in</w:t>
      </w:r>
      <w:r w:rsidRPr="00A4205E">
        <w:rPr>
          <w:rFonts w:ascii="Times New Roman" w:hAnsi="Times New Roman" w:cs="Times New Roman"/>
          <w:spacing w:val="47"/>
          <w:kern w:val="1"/>
          <w:sz w:val="20"/>
          <w:szCs w:val="20"/>
        </w:rPr>
        <w:t xml:space="preserve"> </w:t>
      </w:r>
      <w:r w:rsidRPr="00A4205E">
        <w:rPr>
          <w:rFonts w:ascii="Times New Roman" w:hAnsi="Times New Roman" w:cs="Times New Roman"/>
          <w:spacing w:val="-1"/>
          <w:kern w:val="1"/>
          <w:sz w:val="20"/>
          <w:szCs w:val="20"/>
        </w:rPr>
        <w:t>the</w:t>
      </w:r>
      <w:r w:rsidRPr="00A4205E">
        <w:rPr>
          <w:rFonts w:ascii="Times New Roman" w:hAnsi="Times New Roman" w:cs="Times New Roman"/>
          <w:spacing w:val="48"/>
          <w:kern w:val="1"/>
          <w:sz w:val="20"/>
          <w:szCs w:val="20"/>
        </w:rPr>
        <w:t xml:space="preserve"> </w:t>
      </w:r>
      <w:r w:rsidRPr="00A4205E">
        <w:rPr>
          <w:rFonts w:ascii="Times New Roman" w:hAnsi="Times New Roman" w:cs="Times New Roman"/>
          <w:spacing w:val="-1"/>
          <w:kern w:val="1"/>
          <w:sz w:val="20"/>
          <w:szCs w:val="20"/>
        </w:rPr>
        <w:t>name</w:t>
      </w:r>
      <w:r w:rsidRPr="00A4205E">
        <w:rPr>
          <w:rFonts w:ascii="Times New Roman" w:hAnsi="Times New Roman" w:cs="Times New Roman"/>
          <w:spacing w:val="46"/>
          <w:kern w:val="1"/>
          <w:sz w:val="20"/>
          <w:szCs w:val="20"/>
        </w:rPr>
        <w:t xml:space="preserve"> </w:t>
      </w:r>
      <w:r w:rsidRPr="00A4205E">
        <w:rPr>
          <w:rFonts w:ascii="Times New Roman" w:hAnsi="Times New Roman" w:cs="Times New Roman"/>
          <w:spacing w:val="-1"/>
          <w:kern w:val="1"/>
          <w:sz w:val="20"/>
          <w:szCs w:val="20"/>
        </w:rPr>
        <w:t>of</w:t>
      </w:r>
      <w:r w:rsidRPr="00A4205E">
        <w:rPr>
          <w:rFonts w:ascii="Times New Roman" w:hAnsi="Times New Roman" w:cs="Times New Roman"/>
          <w:spacing w:val="46"/>
          <w:kern w:val="1"/>
          <w:sz w:val="20"/>
          <w:szCs w:val="20"/>
        </w:rPr>
        <w:t xml:space="preserve"> </w:t>
      </w:r>
      <w:r w:rsidR="00081CD1" w:rsidRPr="00A4205E">
        <w:rPr>
          <w:rFonts w:ascii="Times New Roman" w:hAnsi="Times New Roman" w:cs="Times New Roman"/>
          <w:spacing w:val="-1"/>
          <w:kern w:val="1"/>
          <w:sz w:val="20"/>
          <w:szCs w:val="20"/>
        </w:rPr>
        <w:t>The Registrar,</w:t>
      </w:r>
      <w:r w:rsidR="00563644">
        <w:rPr>
          <w:rFonts w:ascii="Times New Roman" w:hAnsi="Times New Roman" w:cs="Times New Roman"/>
          <w:spacing w:val="-1"/>
          <w:kern w:val="1"/>
          <w:sz w:val="20"/>
          <w:szCs w:val="20"/>
        </w:rPr>
        <w:t xml:space="preserve"> </w:t>
      </w:r>
      <w:r w:rsidR="00563644">
        <w:rPr>
          <w:rFonts w:ascii="Times New Roman" w:hAnsi="Times New Roman" w:cs="Times New Roman"/>
          <w:sz w:val="20"/>
          <w:szCs w:val="20"/>
        </w:rPr>
        <w:t>IIT INDORE</w:t>
      </w:r>
      <w:r w:rsidRPr="00A4205E">
        <w:rPr>
          <w:rFonts w:ascii="Times New Roman" w:hAnsi="Times New Roman" w:cs="Times New Roman"/>
          <w:spacing w:val="-1"/>
          <w:kern w:val="1"/>
          <w:sz w:val="20"/>
          <w:szCs w:val="20"/>
        </w:rPr>
        <w:t>.</w:t>
      </w:r>
      <w:r w:rsidR="00217D79" w:rsidRPr="00A4205E">
        <w:rPr>
          <w:rFonts w:ascii="Times New Roman" w:hAnsi="Times New Roman" w:cs="Times New Roman"/>
          <w:spacing w:val="-1"/>
          <w:kern w:val="1"/>
          <w:sz w:val="20"/>
          <w:szCs w:val="20"/>
        </w:rPr>
        <w:t xml:space="preserve"> </w:t>
      </w:r>
      <w:r w:rsidR="009761DA" w:rsidRPr="00A4205E">
        <w:rPr>
          <w:rFonts w:ascii="Times New Roman" w:hAnsi="Times New Roman" w:cs="Times New Roman"/>
          <w:spacing w:val="-1"/>
          <w:kern w:val="1"/>
          <w:sz w:val="20"/>
          <w:szCs w:val="20"/>
        </w:rPr>
        <w:t>GST will be added as applicable</w:t>
      </w:r>
      <w:r w:rsidR="00217D79" w:rsidRPr="00A4205E">
        <w:rPr>
          <w:rFonts w:ascii="Times New Roman" w:hAnsi="Times New Roman" w:cs="Times New Roman"/>
          <w:spacing w:val="-1"/>
          <w:kern w:val="1"/>
          <w:sz w:val="20"/>
          <w:szCs w:val="20"/>
        </w:rPr>
        <w:t xml:space="preserve">. </w:t>
      </w:r>
      <w:r w:rsidR="00291A88">
        <w:rPr>
          <w:rFonts w:ascii="Times New Roman" w:hAnsi="Times New Roman" w:cs="Times New Roman"/>
          <w:spacing w:val="-1"/>
          <w:kern w:val="1"/>
          <w:sz w:val="20"/>
          <w:szCs w:val="20"/>
        </w:rPr>
        <w:t xml:space="preserve">IIT INDORE </w:t>
      </w:r>
      <w:r w:rsidR="00217D79" w:rsidRPr="00A4205E">
        <w:rPr>
          <w:rFonts w:ascii="Times New Roman" w:hAnsi="Times New Roman" w:cs="Times New Roman"/>
          <w:spacing w:val="-1"/>
          <w:kern w:val="1"/>
          <w:sz w:val="20"/>
          <w:szCs w:val="20"/>
        </w:rPr>
        <w:t>may be e</w:t>
      </w:r>
      <w:r w:rsidR="00153E06" w:rsidRPr="00A4205E">
        <w:rPr>
          <w:rFonts w:ascii="Times New Roman" w:hAnsi="Times New Roman" w:cs="Times New Roman"/>
          <w:spacing w:val="-1"/>
          <w:kern w:val="1"/>
          <w:sz w:val="20"/>
          <w:szCs w:val="20"/>
        </w:rPr>
        <w:t>xempt for TDS</w:t>
      </w:r>
      <w:r w:rsidR="00A276C0" w:rsidRPr="00A4205E">
        <w:rPr>
          <w:rFonts w:ascii="Times New Roman" w:hAnsi="Times New Roman" w:cs="Times New Roman"/>
          <w:spacing w:val="-1"/>
          <w:kern w:val="1"/>
          <w:sz w:val="20"/>
          <w:szCs w:val="20"/>
        </w:rPr>
        <w:t>.</w:t>
      </w:r>
      <w:r w:rsidR="00153E06" w:rsidRPr="00A4205E">
        <w:rPr>
          <w:rFonts w:ascii="Times New Roman" w:hAnsi="Times New Roman" w:cs="Times New Roman"/>
          <w:spacing w:val="-1"/>
          <w:kern w:val="1"/>
          <w:sz w:val="20"/>
          <w:szCs w:val="20"/>
        </w:rPr>
        <w:t xml:space="preserve"> </w:t>
      </w:r>
    </w:p>
    <w:p w14:paraId="38BA4F69" w14:textId="77777777" w:rsidR="001C137D" w:rsidRPr="00A4205E" w:rsidRDefault="001C137D" w:rsidP="00285A46">
      <w:pPr>
        <w:pStyle w:val="ListParagraph"/>
        <w:ind w:right="49"/>
        <w:rPr>
          <w:rFonts w:ascii="Times New Roman" w:hAnsi="Times New Roman" w:cs="Times New Roman"/>
          <w:b/>
          <w:bCs/>
          <w:spacing w:val="-1"/>
          <w:kern w:val="1"/>
          <w:sz w:val="20"/>
          <w:szCs w:val="20"/>
        </w:rPr>
      </w:pPr>
    </w:p>
    <w:p w14:paraId="7FD9355D" w14:textId="77777777" w:rsidR="001C137D" w:rsidRPr="00A4205E" w:rsidRDefault="001C137D" w:rsidP="00285A46">
      <w:pPr>
        <w:pStyle w:val="ListParagraph"/>
        <w:widowControl w:val="0"/>
        <w:autoSpaceDE w:val="0"/>
        <w:autoSpaceDN w:val="0"/>
        <w:adjustRightInd w:val="0"/>
        <w:ind w:left="792" w:right="49"/>
        <w:jc w:val="both"/>
        <w:rPr>
          <w:rFonts w:ascii="Times New Roman" w:hAnsi="Times New Roman" w:cs="Times New Roman"/>
          <w:b/>
          <w:bCs/>
          <w:spacing w:val="-1"/>
          <w:kern w:val="1"/>
          <w:sz w:val="20"/>
          <w:szCs w:val="20"/>
        </w:rPr>
      </w:pPr>
    </w:p>
    <w:tbl>
      <w:tblPr>
        <w:tblStyle w:val="TableGrid"/>
        <w:tblW w:w="0" w:type="auto"/>
        <w:tblInd w:w="425" w:type="dxa"/>
        <w:tblLook w:val="04A0" w:firstRow="1" w:lastRow="0" w:firstColumn="1" w:lastColumn="0" w:noHBand="0" w:noVBand="1"/>
      </w:tblPr>
      <w:tblGrid>
        <w:gridCol w:w="745"/>
        <w:gridCol w:w="3450"/>
        <w:gridCol w:w="2107"/>
        <w:gridCol w:w="2101"/>
      </w:tblGrid>
      <w:tr w:rsidR="00C034FA" w:rsidRPr="00A4205E" w14:paraId="4EBB8313" w14:textId="77777777" w:rsidTr="003E3E01">
        <w:tc>
          <w:tcPr>
            <w:tcW w:w="745" w:type="dxa"/>
          </w:tcPr>
          <w:p w14:paraId="058AB2AC" w14:textId="4B75FE1A" w:rsidR="00493059" w:rsidRPr="00A4205E" w:rsidRDefault="00A55CAE" w:rsidP="00285A46">
            <w:pPr>
              <w:widowControl w:val="0"/>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Stage</w:t>
            </w:r>
          </w:p>
        </w:tc>
        <w:tc>
          <w:tcPr>
            <w:tcW w:w="3450" w:type="dxa"/>
          </w:tcPr>
          <w:p w14:paraId="34F52B3B" w14:textId="15A4427C" w:rsidR="00493059" w:rsidRPr="00A4205E" w:rsidRDefault="00A55CAE" w:rsidP="00285A46">
            <w:pPr>
              <w:widowControl w:val="0"/>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M</w:t>
            </w:r>
            <w:r w:rsidR="00C034FA" w:rsidRPr="00A4205E">
              <w:rPr>
                <w:rFonts w:ascii="Times New Roman" w:hAnsi="Times New Roman" w:cs="Times New Roman"/>
                <w:spacing w:val="-1"/>
                <w:kern w:val="1"/>
                <w:sz w:val="20"/>
                <w:szCs w:val="20"/>
              </w:rPr>
              <w:t>ilestone</w:t>
            </w:r>
            <w:r w:rsidR="00EF5525" w:rsidRPr="00A4205E">
              <w:rPr>
                <w:rFonts w:ascii="Times New Roman" w:hAnsi="Times New Roman" w:cs="Times New Roman"/>
                <w:spacing w:val="-1"/>
                <w:kern w:val="1"/>
                <w:sz w:val="20"/>
                <w:szCs w:val="20"/>
              </w:rPr>
              <w:t>/ Deliverable</w:t>
            </w:r>
          </w:p>
        </w:tc>
        <w:tc>
          <w:tcPr>
            <w:tcW w:w="2107" w:type="dxa"/>
          </w:tcPr>
          <w:p w14:paraId="3C88397F" w14:textId="3FB9414D" w:rsidR="00493059" w:rsidRPr="00A4205E" w:rsidRDefault="00C034FA" w:rsidP="00285A46">
            <w:pPr>
              <w:widowControl w:val="0"/>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Duration</w:t>
            </w:r>
          </w:p>
        </w:tc>
        <w:tc>
          <w:tcPr>
            <w:tcW w:w="2101" w:type="dxa"/>
          </w:tcPr>
          <w:p w14:paraId="5112866A" w14:textId="75A1CBB4" w:rsidR="00493059" w:rsidRPr="00A4205E" w:rsidRDefault="006C03B1" w:rsidP="00285A46">
            <w:pPr>
              <w:widowControl w:val="0"/>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Funding Amount (Rs.)</w:t>
            </w:r>
          </w:p>
        </w:tc>
      </w:tr>
      <w:tr w:rsidR="00C034FA" w:rsidRPr="00A4205E" w14:paraId="18470487" w14:textId="77777777" w:rsidTr="003E3E01">
        <w:tc>
          <w:tcPr>
            <w:tcW w:w="745" w:type="dxa"/>
          </w:tcPr>
          <w:p w14:paraId="0AA03F54" w14:textId="248050A3" w:rsidR="00493059" w:rsidRPr="00A4205E" w:rsidRDefault="006C03B1" w:rsidP="00285A46">
            <w:pPr>
              <w:widowControl w:val="0"/>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1</w:t>
            </w:r>
          </w:p>
        </w:tc>
        <w:tc>
          <w:tcPr>
            <w:tcW w:w="3450" w:type="dxa"/>
          </w:tcPr>
          <w:p w14:paraId="40AA41AC" w14:textId="0DEF04FD" w:rsidR="00493059" w:rsidRPr="00A4205E" w:rsidRDefault="002244E3" w:rsidP="00285A46">
            <w:pPr>
              <w:widowControl w:val="0"/>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A</w:t>
            </w:r>
          </w:p>
        </w:tc>
        <w:tc>
          <w:tcPr>
            <w:tcW w:w="2107" w:type="dxa"/>
          </w:tcPr>
          <w:p w14:paraId="5EA63A40" w14:textId="7F26E752" w:rsidR="00493059" w:rsidRPr="00A4205E" w:rsidRDefault="003E3E01" w:rsidP="00285A46">
            <w:pPr>
              <w:widowControl w:val="0"/>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T0+___</w:t>
            </w:r>
          </w:p>
        </w:tc>
        <w:tc>
          <w:tcPr>
            <w:tcW w:w="2101" w:type="dxa"/>
          </w:tcPr>
          <w:p w14:paraId="2A159021" w14:textId="31437EF7" w:rsidR="00493059" w:rsidRPr="00A4205E" w:rsidRDefault="003E3E01" w:rsidP="00285A46">
            <w:pPr>
              <w:widowControl w:val="0"/>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XXXX</w:t>
            </w:r>
          </w:p>
        </w:tc>
      </w:tr>
      <w:tr w:rsidR="003E3E01" w:rsidRPr="00A4205E" w14:paraId="3609F426" w14:textId="77777777" w:rsidTr="003E3E01">
        <w:tc>
          <w:tcPr>
            <w:tcW w:w="745" w:type="dxa"/>
          </w:tcPr>
          <w:p w14:paraId="77856DE8" w14:textId="3ACC4BF6" w:rsidR="003E3E01" w:rsidRPr="00A4205E" w:rsidRDefault="003E3E01" w:rsidP="00285A46">
            <w:pPr>
              <w:widowControl w:val="0"/>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2</w:t>
            </w:r>
          </w:p>
        </w:tc>
        <w:tc>
          <w:tcPr>
            <w:tcW w:w="3450" w:type="dxa"/>
          </w:tcPr>
          <w:p w14:paraId="54D64654" w14:textId="259F11C3" w:rsidR="003E3E01" w:rsidRPr="00A4205E" w:rsidRDefault="002244E3" w:rsidP="00285A46">
            <w:pPr>
              <w:widowControl w:val="0"/>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B</w:t>
            </w:r>
          </w:p>
        </w:tc>
        <w:tc>
          <w:tcPr>
            <w:tcW w:w="2107" w:type="dxa"/>
          </w:tcPr>
          <w:p w14:paraId="3B54F7D5" w14:textId="001D996B" w:rsidR="003E3E01" w:rsidRPr="00A4205E" w:rsidRDefault="003E3E01" w:rsidP="00285A46">
            <w:pPr>
              <w:widowControl w:val="0"/>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T0+___</w:t>
            </w:r>
          </w:p>
        </w:tc>
        <w:tc>
          <w:tcPr>
            <w:tcW w:w="2101" w:type="dxa"/>
          </w:tcPr>
          <w:p w14:paraId="45B46EC2" w14:textId="28375A3A" w:rsidR="003E3E01" w:rsidRPr="00A4205E" w:rsidRDefault="003E3E01" w:rsidP="00285A46">
            <w:pPr>
              <w:widowControl w:val="0"/>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XXXX</w:t>
            </w:r>
          </w:p>
        </w:tc>
      </w:tr>
      <w:tr w:rsidR="003E3E01" w:rsidRPr="00A4205E" w14:paraId="79CE56BE" w14:textId="77777777" w:rsidTr="003E3E01">
        <w:tc>
          <w:tcPr>
            <w:tcW w:w="745" w:type="dxa"/>
          </w:tcPr>
          <w:p w14:paraId="5CE6DEE1" w14:textId="7BE2A3F7" w:rsidR="003E3E01" w:rsidRPr="00A4205E" w:rsidRDefault="003E3E01" w:rsidP="00285A46">
            <w:pPr>
              <w:widowControl w:val="0"/>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3</w:t>
            </w:r>
          </w:p>
        </w:tc>
        <w:tc>
          <w:tcPr>
            <w:tcW w:w="3450" w:type="dxa"/>
          </w:tcPr>
          <w:p w14:paraId="2001339C" w14:textId="627933FD" w:rsidR="003E3E01" w:rsidRPr="00A4205E" w:rsidRDefault="002244E3" w:rsidP="00285A46">
            <w:pPr>
              <w:widowControl w:val="0"/>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C</w:t>
            </w:r>
          </w:p>
        </w:tc>
        <w:tc>
          <w:tcPr>
            <w:tcW w:w="2107" w:type="dxa"/>
          </w:tcPr>
          <w:p w14:paraId="6925A14A" w14:textId="0A935EC3" w:rsidR="003E3E01" w:rsidRPr="00A4205E" w:rsidRDefault="003E3E01" w:rsidP="00285A46">
            <w:pPr>
              <w:widowControl w:val="0"/>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T0+___</w:t>
            </w:r>
          </w:p>
        </w:tc>
        <w:tc>
          <w:tcPr>
            <w:tcW w:w="2101" w:type="dxa"/>
          </w:tcPr>
          <w:p w14:paraId="63A987DF" w14:textId="6E8D253B" w:rsidR="003E3E01" w:rsidRPr="00A4205E" w:rsidRDefault="003E3E01" w:rsidP="00285A46">
            <w:pPr>
              <w:widowControl w:val="0"/>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XXXX</w:t>
            </w:r>
          </w:p>
        </w:tc>
      </w:tr>
    </w:tbl>
    <w:p w14:paraId="374A5372" w14:textId="77777777" w:rsidR="00493059" w:rsidRPr="00A4205E" w:rsidRDefault="00493059" w:rsidP="00285A46">
      <w:pPr>
        <w:widowControl w:val="0"/>
        <w:autoSpaceDE w:val="0"/>
        <w:autoSpaceDN w:val="0"/>
        <w:adjustRightInd w:val="0"/>
        <w:ind w:left="425" w:right="49"/>
        <w:jc w:val="both"/>
        <w:rPr>
          <w:rFonts w:ascii="Times New Roman" w:hAnsi="Times New Roman" w:cs="Times New Roman"/>
          <w:spacing w:val="-1"/>
          <w:kern w:val="1"/>
          <w:sz w:val="20"/>
          <w:szCs w:val="20"/>
        </w:rPr>
      </w:pPr>
    </w:p>
    <w:p w14:paraId="388D6117" w14:textId="77777777" w:rsidR="00B34400" w:rsidRPr="00A4205E" w:rsidRDefault="00B34400" w:rsidP="00285A46">
      <w:pPr>
        <w:widowControl w:val="0"/>
        <w:autoSpaceDE w:val="0"/>
        <w:autoSpaceDN w:val="0"/>
        <w:adjustRightInd w:val="0"/>
        <w:spacing w:before="8"/>
        <w:ind w:right="49"/>
        <w:jc w:val="both"/>
        <w:rPr>
          <w:rFonts w:ascii="Times New Roman" w:hAnsi="Times New Roman" w:cs="Times New Roman"/>
          <w:kern w:val="1"/>
          <w:sz w:val="20"/>
          <w:szCs w:val="20"/>
        </w:rPr>
      </w:pPr>
    </w:p>
    <w:p w14:paraId="66386840" w14:textId="0ABDC544" w:rsidR="0055718F" w:rsidRPr="00A4205E" w:rsidRDefault="00B34400" w:rsidP="00285A46">
      <w:pPr>
        <w:pStyle w:val="ListParagraph"/>
        <w:widowControl w:val="0"/>
        <w:numPr>
          <w:ilvl w:val="0"/>
          <w:numId w:val="32"/>
        </w:numPr>
        <w:autoSpaceDE w:val="0"/>
        <w:autoSpaceDN w:val="0"/>
        <w:adjustRightInd w:val="0"/>
        <w:ind w:right="49"/>
        <w:jc w:val="both"/>
        <w:rPr>
          <w:rFonts w:ascii="Times New Roman" w:hAnsi="Times New Roman" w:cs="Times New Roman"/>
          <w:b/>
          <w:bCs/>
          <w:spacing w:val="-1"/>
          <w:kern w:val="1"/>
          <w:sz w:val="20"/>
          <w:szCs w:val="20"/>
        </w:rPr>
      </w:pPr>
      <w:r w:rsidRPr="00A4205E">
        <w:rPr>
          <w:rFonts w:ascii="Times New Roman" w:hAnsi="Times New Roman" w:cs="Times New Roman"/>
          <w:b/>
          <w:bCs/>
          <w:kern w:val="1"/>
          <w:sz w:val="20"/>
          <w:szCs w:val="20"/>
        </w:rPr>
        <w:t>Ownership</w:t>
      </w:r>
      <w:r w:rsidRPr="00A4205E">
        <w:rPr>
          <w:rFonts w:ascii="Times New Roman" w:hAnsi="Times New Roman" w:cs="Times New Roman"/>
          <w:b/>
          <w:bCs/>
          <w:spacing w:val="-1"/>
          <w:kern w:val="1"/>
          <w:sz w:val="20"/>
          <w:szCs w:val="20"/>
        </w:rPr>
        <w:t xml:space="preserve"> </w:t>
      </w:r>
      <w:r w:rsidRPr="00A4205E">
        <w:rPr>
          <w:rFonts w:ascii="Times New Roman" w:hAnsi="Times New Roman" w:cs="Times New Roman"/>
          <w:b/>
          <w:bCs/>
          <w:kern w:val="1"/>
          <w:sz w:val="20"/>
          <w:szCs w:val="20"/>
        </w:rPr>
        <w:t>of</w:t>
      </w:r>
      <w:r w:rsidRPr="00A4205E">
        <w:rPr>
          <w:rFonts w:ascii="Times New Roman" w:hAnsi="Times New Roman" w:cs="Times New Roman"/>
          <w:b/>
          <w:bCs/>
          <w:spacing w:val="-1"/>
          <w:kern w:val="1"/>
          <w:sz w:val="20"/>
          <w:szCs w:val="20"/>
        </w:rPr>
        <w:t xml:space="preserve"> Intellectual </w:t>
      </w:r>
      <w:r w:rsidRPr="00A4205E">
        <w:rPr>
          <w:rFonts w:ascii="Times New Roman" w:hAnsi="Times New Roman" w:cs="Times New Roman"/>
          <w:b/>
          <w:bCs/>
          <w:kern w:val="1"/>
          <w:sz w:val="20"/>
          <w:szCs w:val="20"/>
        </w:rPr>
        <w:t>Property</w:t>
      </w:r>
    </w:p>
    <w:p w14:paraId="74B5B26D" w14:textId="77777777" w:rsidR="00CB4C7D" w:rsidRPr="00A4205E" w:rsidRDefault="00CB4C7D" w:rsidP="00285A46">
      <w:pPr>
        <w:pStyle w:val="ListParagraph"/>
        <w:widowControl w:val="0"/>
        <w:autoSpaceDE w:val="0"/>
        <w:autoSpaceDN w:val="0"/>
        <w:adjustRightInd w:val="0"/>
        <w:ind w:left="360" w:right="49"/>
        <w:jc w:val="both"/>
        <w:rPr>
          <w:rFonts w:ascii="Times New Roman" w:hAnsi="Times New Roman" w:cs="Times New Roman"/>
          <w:b/>
          <w:bCs/>
          <w:spacing w:val="-1"/>
          <w:kern w:val="1"/>
          <w:sz w:val="20"/>
          <w:szCs w:val="20"/>
        </w:rPr>
      </w:pPr>
    </w:p>
    <w:p w14:paraId="5ADC070D" w14:textId="63756E3A" w:rsidR="00414D1B" w:rsidRDefault="009B4B51" w:rsidP="00285A46">
      <w:pPr>
        <w:pStyle w:val="ListParagraph"/>
        <w:numPr>
          <w:ilvl w:val="1"/>
          <w:numId w:val="32"/>
        </w:numPr>
        <w:ind w:right="49"/>
        <w:jc w:val="both"/>
        <w:rPr>
          <w:rFonts w:ascii="Times New Roman" w:hAnsi="Times New Roman" w:cs="Times New Roman"/>
          <w:sz w:val="20"/>
          <w:szCs w:val="20"/>
        </w:rPr>
      </w:pPr>
      <w:r w:rsidRPr="00414D1B">
        <w:rPr>
          <w:rFonts w:ascii="Times New Roman" w:hAnsi="Times New Roman" w:cs="Times New Roman"/>
          <w:sz w:val="20"/>
          <w:szCs w:val="20"/>
        </w:rPr>
        <w:t xml:space="preserve">The Parties recognize and acknowledge that the ownership of the </w:t>
      </w:r>
      <w:r w:rsidR="00C1529B" w:rsidRPr="00414D1B">
        <w:rPr>
          <w:rFonts w:ascii="Times New Roman" w:hAnsi="Times New Roman" w:cs="Times New Roman"/>
          <w:sz w:val="20"/>
          <w:szCs w:val="20"/>
        </w:rPr>
        <w:t>‘</w:t>
      </w:r>
      <w:r w:rsidR="00C1529B" w:rsidRPr="00414D1B">
        <w:rPr>
          <w:rFonts w:ascii="Times New Roman" w:hAnsi="Times New Roman" w:cs="Times New Roman"/>
          <w:b/>
          <w:bCs/>
          <w:sz w:val="20"/>
          <w:szCs w:val="20"/>
        </w:rPr>
        <w:t>B</w:t>
      </w:r>
      <w:r w:rsidRPr="00414D1B">
        <w:rPr>
          <w:rFonts w:ascii="Times New Roman" w:hAnsi="Times New Roman" w:cs="Times New Roman"/>
          <w:b/>
          <w:bCs/>
          <w:sz w:val="20"/>
          <w:szCs w:val="20"/>
        </w:rPr>
        <w:t>ackground IP</w:t>
      </w:r>
      <w:r w:rsidR="00C1529B" w:rsidRPr="00414D1B">
        <w:rPr>
          <w:rFonts w:ascii="Times New Roman" w:hAnsi="Times New Roman" w:cs="Times New Roman"/>
          <w:b/>
          <w:bCs/>
          <w:sz w:val="20"/>
          <w:szCs w:val="20"/>
        </w:rPr>
        <w:t>’</w:t>
      </w:r>
      <w:r w:rsidRPr="00414D1B">
        <w:rPr>
          <w:rFonts w:ascii="Times New Roman" w:hAnsi="Times New Roman" w:cs="Times New Roman"/>
          <w:sz w:val="20"/>
          <w:szCs w:val="20"/>
        </w:rPr>
        <w:t xml:space="preserve"> belonging to each Party prior to this RCA will exclusively belong to that respective Party. </w:t>
      </w:r>
      <w:r w:rsidR="00414D1B" w:rsidRPr="00414D1B">
        <w:rPr>
          <w:rFonts w:ascii="Times New Roman" w:hAnsi="Times New Roman" w:cs="Times New Roman"/>
          <w:sz w:val="20"/>
          <w:szCs w:val="20"/>
        </w:rPr>
        <w:t xml:space="preserve"> </w:t>
      </w:r>
    </w:p>
    <w:p w14:paraId="2B129B96" w14:textId="77777777" w:rsidR="00414D1B" w:rsidRDefault="00414D1B" w:rsidP="00285A46">
      <w:pPr>
        <w:pStyle w:val="ListParagraph"/>
        <w:ind w:left="792" w:right="49"/>
        <w:jc w:val="both"/>
        <w:rPr>
          <w:rFonts w:ascii="Times New Roman" w:hAnsi="Times New Roman" w:cs="Times New Roman"/>
          <w:sz w:val="20"/>
          <w:szCs w:val="20"/>
        </w:rPr>
      </w:pPr>
    </w:p>
    <w:p w14:paraId="6B911137" w14:textId="43DBA2AB" w:rsidR="009B4B51" w:rsidRDefault="00414D1B" w:rsidP="00285A46">
      <w:pPr>
        <w:pStyle w:val="ListParagraph"/>
        <w:numPr>
          <w:ilvl w:val="1"/>
          <w:numId w:val="32"/>
        </w:numPr>
        <w:ind w:right="49"/>
        <w:jc w:val="both"/>
        <w:rPr>
          <w:rFonts w:ascii="Times New Roman" w:hAnsi="Times New Roman" w:cs="Times New Roman"/>
          <w:sz w:val="20"/>
          <w:szCs w:val="20"/>
        </w:rPr>
      </w:pPr>
      <w:r w:rsidRPr="00414D1B">
        <w:rPr>
          <w:rFonts w:ascii="Times New Roman" w:hAnsi="Times New Roman" w:cs="Times New Roman"/>
          <w:sz w:val="20"/>
          <w:szCs w:val="20"/>
        </w:rPr>
        <w:t xml:space="preserve">Title to any IP made or conceived jointly by employees of both the IIT Indore and the </w:t>
      </w:r>
      <w:r w:rsidR="000D7161">
        <w:rPr>
          <w:rFonts w:ascii="Times New Roman" w:hAnsi="Times New Roman" w:cs="Times New Roman"/>
          <w:sz w:val="20"/>
          <w:szCs w:val="20"/>
        </w:rPr>
        <w:t>ABCD</w:t>
      </w:r>
      <w:r w:rsidRPr="00414D1B">
        <w:rPr>
          <w:rFonts w:ascii="Times New Roman" w:hAnsi="Times New Roman" w:cs="Times New Roman"/>
          <w:sz w:val="20"/>
          <w:szCs w:val="20"/>
        </w:rPr>
        <w:t xml:space="preserve"> pursuant to the Project (hereinafter called "</w:t>
      </w:r>
      <w:r w:rsidRPr="00414D1B">
        <w:rPr>
          <w:rFonts w:ascii="Times New Roman" w:hAnsi="Times New Roman" w:cs="Times New Roman"/>
          <w:b/>
          <w:bCs/>
          <w:sz w:val="20"/>
          <w:szCs w:val="20"/>
        </w:rPr>
        <w:t>Joint IP</w:t>
      </w:r>
      <w:r w:rsidRPr="00414D1B">
        <w:rPr>
          <w:rFonts w:ascii="Times New Roman" w:hAnsi="Times New Roman" w:cs="Times New Roman"/>
          <w:sz w:val="20"/>
          <w:szCs w:val="20"/>
        </w:rPr>
        <w:t xml:space="preserve">") shall be owned jointly by IIT Indore and the </w:t>
      </w:r>
      <w:r w:rsidR="000D7161">
        <w:rPr>
          <w:rFonts w:ascii="Times New Roman" w:hAnsi="Times New Roman" w:cs="Times New Roman"/>
          <w:sz w:val="20"/>
          <w:szCs w:val="20"/>
        </w:rPr>
        <w:t>ABCD</w:t>
      </w:r>
      <w:r w:rsidRPr="00414D1B">
        <w:rPr>
          <w:rFonts w:ascii="Times New Roman" w:hAnsi="Times New Roman" w:cs="Times New Roman"/>
          <w:sz w:val="20"/>
          <w:szCs w:val="20"/>
        </w:rPr>
        <w:t>.</w:t>
      </w:r>
    </w:p>
    <w:p w14:paraId="654A09E4" w14:textId="77777777" w:rsidR="00414D1B" w:rsidRPr="00414D1B" w:rsidRDefault="00414D1B" w:rsidP="00285A46">
      <w:pPr>
        <w:pStyle w:val="ListParagraph"/>
        <w:ind w:left="792" w:right="49"/>
        <w:jc w:val="both"/>
        <w:rPr>
          <w:rFonts w:ascii="Times New Roman" w:hAnsi="Times New Roman" w:cs="Times New Roman"/>
          <w:sz w:val="20"/>
          <w:szCs w:val="20"/>
        </w:rPr>
      </w:pPr>
    </w:p>
    <w:p w14:paraId="299CE101" w14:textId="6391BC2C" w:rsidR="00C1529B" w:rsidRPr="00414D1B" w:rsidRDefault="00414D1B" w:rsidP="00285A46">
      <w:pPr>
        <w:pStyle w:val="ListParagraph"/>
        <w:widowControl w:val="0"/>
        <w:numPr>
          <w:ilvl w:val="1"/>
          <w:numId w:val="32"/>
        </w:numPr>
        <w:autoSpaceDE w:val="0"/>
        <w:autoSpaceDN w:val="0"/>
        <w:adjustRightInd w:val="0"/>
        <w:ind w:right="49"/>
        <w:jc w:val="both"/>
        <w:rPr>
          <w:rFonts w:ascii="Times New Roman" w:hAnsi="Times New Roman" w:cs="Times New Roman"/>
          <w:kern w:val="1"/>
          <w:sz w:val="20"/>
          <w:szCs w:val="20"/>
        </w:rPr>
      </w:pPr>
      <w:r w:rsidRPr="00414D1B">
        <w:rPr>
          <w:rFonts w:ascii="Times New Roman" w:eastAsia="Times New Roman" w:hAnsi="Times New Roman" w:cs="Times New Roman"/>
          <w:sz w:val="20"/>
          <w:szCs w:val="20"/>
        </w:rPr>
        <w:t xml:space="preserve">Title to any Invention made or conceived solely by employees of the </w:t>
      </w:r>
      <w:r w:rsidR="000D7161">
        <w:rPr>
          <w:rFonts w:ascii="Times New Roman" w:eastAsia="Times New Roman" w:hAnsi="Times New Roman" w:cs="Times New Roman"/>
          <w:sz w:val="20"/>
          <w:szCs w:val="20"/>
        </w:rPr>
        <w:t xml:space="preserve">ABCD </w:t>
      </w:r>
      <w:r w:rsidRPr="00414D1B">
        <w:rPr>
          <w:rFonts w:ascii="Times New Roman" w:eastAsia="Times New Roman" w:hAnsi="Times New Roman" w:cs="Times New Roman"/>
          <w:sz w:val="20"/>
          <w:szCs w:val="20"/>
        </w:rPr>
        <w:t>or IIT Indore pursuant to the Project shall belong to the Company (“</w:t>
      </w:r>
      <w:r w:rsidRPr="00414D1B">
        <w:rPr>
          <w:rFonts w:ascii="Times New Roman" w:eastAsia="Times New Roman" w:hAnsi="Times New Roman" w:cs="Times New Roman"/>
          <w:b/>
          <w:sz w:val="20"/>
          <w:szCs w:val="20"/>
        </w:rPr>
        <w:t>Company Project IP</w:t>
      </w:r>
      <w:r w:rsidRPr="00414D1B">
        <w:rPr>
          <w:rFonts w:ascii="Times New Roman" w:eastAsia="Times New Roman" w:hAnsi="Times New Roman" w:cs="Times New Roman"/>
          <w:sz w:val="20"/>
          <w:szCs w:val="20"/>
        </w:rPr>
        <w:t>”)</w:t>
      </w:r>
      <w:r w:rsidRPr="00414D1B">
        <w:rPr>
          <w:rFonts w:ascii="Times New Roman" w:eastAsia="Times New Roman" w:hAnsi="Times New Roman" w:cs="Times New Roman"/>
          <w:sz w:val="20"/>
          <w:szCs w:val="20"/>
          <w:lang w:eastAsia="en-AU"/>
        </w:rPr>
        <w:t xml:space="preserve"> or IIT Indore (“</w:t>
      </w:r>
      <w:r w:rsidRPr="00414D1B">
        <w:rPr>
          <w:rFonts w:ascii="Times New Roman" w:eastAsia="Times New Roman" w:hAnsi="Times New Roman" w:cs="Times New Roman"/>
          <w:b/>
          <w:bCs/>
          <w:sz w:val="20"/>
          <w:szCs w:val="20"/>
          <w:lang w:eastAsia="en-AU"/>
        </w:rPr>
        <w:t>IIT Indore Project IP</w:t>
      </w:r>
      <w:r w:rsidRPr="00414D1B">
        <w:rPr>
          <w:rFonts w:ascii="Times New Roman" w:eastAsia="Times New Roman" w:hAnsi="Times New Roman" w:cs="Times New Roman"/>
          <w:sz w:val="20"/>
          <w:szCs w:val="20"/>
          <w:lang w:eastAsia="en-AU"/>
        </w:rPr>
        <w:t>”) as the case maybe.</w:t>
      </w:r>
    </w:p>
    <w:p w14:paraId="5D98CB48" w14:textId="77777777" w:rsidR="00414D1B" w:rsidRPr="00414D1B" w:rsidRDefault="00414D1B" w:rsidP="00285A46">
      <w:pPr>
        <w:pStyle w:val="ListParagraph"/>
        <w:widowControl w:val="0"/>
        <w:autoSpaceDE w:val="0"/>
        <w:autoSpaceDN w:val="0"/>
        <w:adjustRightInd w:val="0"/>
        <w:ind w:left="792" w:right="49"/>
        <w:jc w:val="both"/>
        <w:rPr>
          <w:rFonts w:ascii="Times New Roman" w:hAnsi="Times New Roman" w:cs="Times New Roman"/>
          <w:kern w:val="1"/>
          <w:sz w:val="20"/>
          <w:szCs w:val="20"/>
        </w:rPr>
      </w:pPr>
    </w:p>
    <w:p w14:paraId="534DE008" w14:textId="1183F47E" w:rsidR="009B4B51" w:rsidRDefault="00C1529B" w:rsidP="00285A46">
      <w:pPr>
        <w:pStyle w:val="ListParagraph"/>
        <w:widowControl w:val="0"/>
        <w:numPr>
          <w:ilvl w:val="1"/>
          <w:numId w:val="32"/>
        </w:numPr>
        <w:autoSpaceDE w:val="0"/>
        <w:autoSpaceDN w:val="0"/>
        <w:adjustRightInd w:val="0"/>
        <w:ind w:right="49"/>
        <w:jc w:val="both"/>
        <w:rPr>
          <w:rFonts w:ascii="Times New Roman" w:hAnsi="Times New Roman" w:cs="Times New Roman"/>
          <w:kern w:val="1"/>
          <w:sz w:val="20"/>
          <w:szCs w:val="20"/>
        </w:rPr>
      </w:pPr>
      <w:r w:rsidRPr="00C1529B">
        <w:rPr>
          <w:rFonts w:ascii="Times New Roman" w:hAnsi="Times New Roman" w:cs="Times New Roman"/>
          <w:kern w:val="1"/>
          <w:sz w:val="20"/>
          <w:szCs w:val="20"/>
        </w:rPr>
        <w:t xml:space="preserve">Any Joint IP arising from the Project shall be jointly owned by Indian Institute of Technology Indore and </w:t>
      </w:r>
      <w:r w:rsidRPr="00A4205E">
        <w:rPr>
          <w:rFonts w:ascii="Times New Roman" w:hAnsi="Times New Roman" w:cs="Times New Roman"/>
          <w:spacing w:val="-1"/>
          <w:kern w:val="1"/>
          <w:sz w:val="20"/>
          <w:szCs w:val="20"/>
        </w:rPr>
        <w:t>ABCD</w:t>
      </w:r>
      <w:r w:rsidRPr="00C1529B">
        <w:rPr>
          <w:rFonts w:ascii="Times New Roman" w:hAnsi="Times New Roman" w:cs="Times New Roman"/>
          <w:kern w:val="1"/>
          <w:sz w:val="20"/>
          <w:szCs w:val="20"/>
        </w:rPr>
        <w:t xml:space="preserve">. Patent applications shall be filed in the joint names of the Parties, with Indian filing and maintenance costs shared proportionately, unless </w:t>
      </w:r>
      <w:r w:rsidRPr="00A4205E">
        <w:rPr>
          <w:rFonts w:ascii="Times New Roman" w:hAnsi="Times New Roman" w:cs="Times New Roman"/>
          <w:spacing w:val="-1"/>
          <w:kern w:val="1"/>
          <w:sz w:val="20"/>
          <w:szCs w:val="20"/>
        </w:rPr>
        <w:t>ABCD</w:t>
      </w:r>
      <w:r w:rsidRPr="00C1529B">
        <w:rPr>
          <w:rFonts w:ascii="Times New Roman" w:hAnsi="Times New Roman" w:cs="Times New Roman"/>
          <w:kern w:val="1"/>
          <w:sz w:val="20"/>
          <w:szCs w:val="20"/>
        </w:rPr>
        <w:t xml:space="preserve"> obtains an exclusive license, in which case such costs shall be borne solely by </w:t>
      </w:r>
      <w:r w:rsidR="007B0EE0" w:rsidRPr="00A4205E">
        <w:rPr>
          <w:rFonts w:ascii="Times New Roman" w:hAnsi="Times New Roman" w:cs="Times New Roman"/>
          <w:spacing w:val="-1"/>
          <w:kern w:val="1"/>
          <w:sz w:val="20"/>
          <w:szCs w:val="20"/>
        </w:rPr>
        <w:t>ABCD</w:t>
      </w:r>
      <w:r w:rsidRPr="00C1529B">
        <w:rPr>
          <w:rFonts w:ascii="Times New Roman" w:hAnsi="Times New Roman" w:cs="Times New Roman"/>
          <w:kern w:val="1"/>
          <w:sz w:val="20"/>
          <w:szCs w:val="20"/>
        </w:rPr>
        <w:t xml:space="preserve">. </w:t>
      </w:r>
      <w:r w:rsidR="007B0EE0" w:rsidRPr="00A4205E">
        <w:rPr>
          <w:rFonts w:ascii="Times New Roman" w:hAnsi="Times New Roman" w:cs="Times New Roman"/>
          <w:spacing w:val="-1"/>
          <w:kern w:val="1"/>
          <w:sz w:val="20"/>
          <w:szCs w:val="20"/>
        </w:rPr>
        <w:t>ABCD</w:t>
      </w:r>
      <w:r w:rsidRPr="00C1529B">
        <w:rPr>
          <w:rFonts w:ascii="Times New Roman" w:hAnsi="Times New Roman" w:cs="Times New Roman"/>
          <w:kern w:val="1"/>
          <w:sz w:val="20"/>
          <w:szCs w:val="20"/>
        </w:rPr>
        <w:t xml:space="preserve"> shall decide on and bear all costs for foreign filings. If </w:t>
      </w:r>
      <w:r w:rsidR="007B0EE0" w:rsidRPr="00A4205E">
        <w:rPr>
          <w:rFonts w:ascii="Times New Roman" w:hAnsi="Times New Roman" w:cs="Times New Roman"/>
          <w:spacing w:val="-1"/>
          <w:kern w:val="1"/>
          <w:sz w:val="20"/>
          <w:szCs w:val="20"/>
        </w:rPr>
        <w:t>ABCD</w:t>
      </w:r>
      <w:r w:rsidR="007B0EE0" w:rsidRPr="00C1529B">
        <w:rPr>
          <w:rFonts w:ascii="Times New Roman" w:hAnsi="Times New Roman" w:cs="Times New Roman"/>
          <w:kern w:val="1"/>
          <w:sz w:val="20"/>
          <w:szCs w:val="20"/>
        </w:rPr>
        <w:t xml:space="preserve"> </w:t>
      </w:r>
      <w:r w:rsidRPr="00C1529B">
        <w:rPr>
          <w:rFonts w:ascii="Times New Roman" w:hAnsi="Times New Roman" w:cs="Times New Roman"/>
          <w:kern w:val="1"/>
          <w:sz w:val="20"/>
          <w:szCs w:val="20"/>
        </w:rPr>
        <w:t xml:space="preserve">does not pursue or maintain foreign filings, IIT INDORE may continue such filings and license the IP to third parties on mutually agreed revenue-sharing terms. If either Party does not respond within </w:t>
      </w:r>
      <w:r w:rsidR="007B0EE0">
        <w:rPr>
          <w:rFonts w:ascii="Times New Roman" w:hAnsi="Times New Roman" w:cs="Times New Roman"/>
          <w:kern w:val="1"/>
          <w:sz w:val="20"/>
          <w:szCs w:val="20"/>
        </w:rPr>
        <w:t>one</w:t>
      </w:r>
      <w:r w:rsidRPr="00C1529B">
        <w:rPr>
          <w:rFonts w:ascii="Times New Roman" w:hAnsi="Times New Roman" w:cs="Times New Roman"/>
          <w:kern w:val="1"/>
          <w:sz w:val="20"/>
          <w:szCs w:val="20"/>
        </w:rPr>
        <w:t xml:space="preserve"> (</w:t>
      </w:r>
      <w:r w:rsidR="007B0EE0">
        <w:rPr>
          <w:rFonts w:ascii="Times New Roman" w:hAnsi="Times New Roman" w:cs="Times New Roman"/>
          <w:kern w:val="1"/>
          <w:sz w:val="20"/>
          <w:szCs w:val="20"/>
        </w:rPr>
        <w:t>1</w:t>
      </w:r>
      <w:r w:rsidRPr="00C1529B">
        <w:rPr>
          <w:rFonts w:ascii="Times New Roman" w:hAnsi="Times New Roman" w:cs="Times New Roman"/>
          <w:kern w:val="1"/>
          <w:sz w:val="20"/>
          <w:szCs w:val="20"/>
        </w:rPr>
        <w:t xml:space="preserve">) month of intimation of the </w:t>
      </w:r>
      <w:r w:rsidRPr="007B0EE0">
        <w:rPr>
          <w:rFonts w:ascii="Times New Roman" w:hAnsi="Times New Roman" w:cs="Times New Roman"/>
          <w:b/>
          <w:bCs/>
          <w:kern w:val="1"/>
          <w:sz w:val="20"/>
          <w:szCs w:val="20"/>
        </w:rPr>
        <w:t>Joint IP</w:t>
      </w:r>
      <w:r w:rsidRPr="00C1529B">
        <w:rPr>
          <w:rFonts w:ascii="Times New Roman" w:hAnsi="Times New Roman" w:cs="Times New Roman"/>
          <w:kern w:val="1"/>
          <w:sz w:val="20"/>
          <w:szCs w:val="20"/>
        </w:rPr>
        <w:t xml:space="preserve">, </w:t>
      </w:r>
      <w:r w:rsidR="007B0EE0">
        <w:rPr>
          <w:rFonts w:ascii="Times New Roman" w:hAnsi="Times New Roman" w:cs="Times New Roman"/>
          <w:spacing w:val="-1"/>
          <w:kern w:val="1"/>
          <w:sz w:val="20"/>
          <w:szCs w:val="20"/>
        </w:rPr>
        <w:t>the other Party</w:t>
      </w:r>
      <w:r w:rsidR="007B0EE0" w:rsidRPr="00C1529B">
        <w:rPr>
          <w:rFonts w:ascii="Times New Roman" w:hAnsi="Times New Roman" w:cs="Times New Roman"/>
          <w:kern w:val="1"/>
          <w:sz w:val="20"/>
          <w:szCs w:val="20"/>
        </w:rPr>
        <w:t xml:space="preserve"> </w:t>
      </w:r>
      <w:r w:rsidRPr="00C1529B">
        <w:rPr>
          <w:rFonts w:ascii="Times New Roman" w:hAnsi="Times New Roman" w:cs="Times New Roman"/>
          <w:kern w:val="1"/>
          <w:sz w:val="20"/>
          <w:szCs w:val="20"/>
        </w:rPr>
        <w:t>may proceed with filing in the joint names and recover proportionate costs.</w:t>
      </w:r>
    </w:p>
    <w:p w14:paraId="362EF292" w14:textId="77777777" w:rsidR="00C1529B" w:rsidRDefault="00C1529B" w:rsidP="00285A46">
      <w:pPr>
        <w:pStyle w:val="ListParagraph"/>
        <w:widowControl w:val="0"/>
        <w:autoSpaceDE w:val="0"/>
        <w:autoSpaceDN w:val="0"/>
        <w:adjustRightInd w:val="0"/>
        <w:ind w:left="792" w:right="49"/>
        <w:jc w:val="both"/>
        <w:rPr>
          <w:rFonts w:ascii="Times New Roman" w:hAnsi="Times New Roman" w:cs="Times New Roman"/>
          <w:kern w:val="1"/>
          <w:sz w:val="20"/>
          <w:szCs w:val="20"/>
        </w:rPr>
      </w:pPr>
    </w:p>
    <w:p w14:paraId="767AA614" w14:textId="5BA8D23A" w:rsidR="00C1529B" w:rsidRPr="00C1529B" w:rsidRDefault="007B0EE0" w:rsidP="00285A46">
      <w:pPr>
        <w:pStyle w:val="ListParagraph"/>
        <w:widowControl w:val="0"/>
        <w:numPr>
          <w:ilvl w:val="1"/>
          <w:numId w:val="32"/>
        </w:numPr>
        <w:autoSpaceDE w:val="0"/>
        <w:autoSpaceDN w:val="0"/>
        <w:adjustRightInd w:val="0"/>
        <w:ind w:right="49"/>
        <w:jc w:val="both"/>
        <w:rPr>
          <w:rFonts w:ascii="Times New Roman" w:hAnsi="Times New Roman" w:cs="Times New Roman"/>
          <w:kern w:val="1"/>
          <w:sz w:val="20"/>
          <w:szCs w:val="20"/>
        </w:rPr>
      </w:pPr>
      <w:r w:rsidRPr="00A4205E">
        <w:rPr>
          <w:rFonts w:ascii="Times New Roman" w:hAnsi="Times New Roman" w:cs="Times New Roman"/>
          <w:spacing w:val="-1"/>
          <w:kern w:val="1"/>
          <w:sz w:val="20"/>
          <w:szCs w:val="20"/>
        </w:rPr>
        <w:t>ABCD</w:t>
      </w:r>
      <w:r w:rsidRPr="00C1529B">
        <w:rPr>
          <w:rFonts w:ascii="Times New Roman" w:hAnsi="Times New Roman" w:cs="Times New Roman"/>
          <w:kern w:val="1"/>
          <w:sz w:val="20"/>
          <w:szCs w:val="20"/>
        </w:rPr>
        <w:t xml:space="preserve"> </w:t>
      </w:r>
      <w:r w:rsidR="00C1529B" w:rsidRPr="00C1529B">
        <w:rPr>
          <w:rFonts w:ascii="Times New Roman" w:hAnsi="Times New Roman" w:cs="Times New Roman"/>
          <w:kern w:val="1"/>
          <w:sz w:val="20"/>
          <w:szCs w:val="20"/>
        </w:rPr>
        <w:t>shall have the Right of First Refusal (ROFR), exercisable within t</w:t>
      </w:r>
      <w:r>
        <w:rPr>
          <w:rFonts w:ascii="Times New Roman" w:hAnsi="Times New Roman" w:cs="Times New Roman"/>
          <w:kern w:val="1"/>
          <w:sz w:val="20"/>
          <w:szCs w:val="20"/>
        </w:rPr>
        <w:t>wo</w:t>
      </w:r>
      <w:r w:rsidR="00C1529B" w:rsidRPr="00C1529B">
        <w:rPr>
          <w:rFonts w:ascii="Times New Roman" w:hAnsi="Times New Roman" w:cs="Times New Roman"/>
          <w:kern w:val="1"/>
          <w:sz w:val="20"/>
          <w:szCs w:val="20"/>
        </w:rPr>
        <w:t xml:space="preserve"> (</w:t>
      </w:r>
      <w:r>
        <w:rPr>
          <w:rFonts w:ascii="Times New Roman" w:hAnsi="Times New Roman" w:cs="Times New Roman"/>
          <w:kern w:val="1"/>
          <w:sz w:val="20"/>
          <w:szCs w:val="20"/>
        </w:rPr>
        <w:t>2</w:t>
      </w:r>
      <w:r w:rsidR="00C1529B" w:rsidRPr="00C1529B">
        <w:rPr>
          <w:rFonts w:ascii="Times New Roman" w:hAnsi="Times New Roman" w:cs="Times New Roman"/>
          <w:kern w:val="1"/>
          <w:sz w:val="20"/>
          <w:szCs w:val="20"/>
        </w:rPr>
        <w:t xml:space="preserve">) months from intimation of the </w:t>
      </w:r>
      <w:r w:rsidR="00C1529B" w:rsidRPr="007B0EE0">
        <w:rPr>
          <w:rFonts w:ascii="Times New Roman" w:hAnsi="Times New Roman" w:cs="Times New Roman"/>
          <w:b/>
          <w:bCs/>
          <w:kern w:val="1"/>
          <w:sz w:val="20"/>
          <w:szCs w:val="20"/>
        </w:rPr>
        <w:t>Joint IP</w:t>
      </w:r>
      <w:r w:rsidR="00C1529B" w:rsidRPr="00C1529B">
        <w:rPr>
          <w:rFonts w:ascii="Times New Roman" w:hAnsi="Times New Roman" w:cs="Times New Roman"/>
          <w:kern w:val="1"/>
          <w:sz w:val="20"/>
          <w:szCs w:val="20"/>
        </w:rPr>
        <w:t xml:space="preserve">, to obtain an exclusive or non-exclusive license on mutually agreed </w:t>
      </w:r>
      <w:r w:rsidR="00C1529B" w:rsidRPr="00C1529B">
        <w:rPr>
          <w:rFonts w:ascii="Times New Roman" w:hAnsi="Times New Roman" w:cs="Times New Roman"/>
          <w:kern w:val="1"/>
          <w:sz w:val="20"/>
          <w:szCs w:val="20"/>
        </w:rPr>
        <w:lastRenderedPageBreak/>
        <w:t xml:space="preserve">terms, following which the Parties shall execute a separate license agreement. Revenue from third-party commercialization shall be shared equally after recovery of filing and marketing costs. IIT INDORE shall retain the right to use the Joint Foreground IP for research purposes. If </w:t>
      </w:r>
      <w:r w:rsidRPr="00A4205E">
        <w:rPr>
          <w:rFonts w:ascii="Times New Roman" w:hAnsi="Times New Roman" w:cs="Times New Roman"/>
          <w:spacing w:val="-1"/>
          <w:kern w:val="1"/>
          <w:sz w:val="20"/>
          <w:szCs w:val="20"/>
        </w:rPr>
        <w:t>ABCD</w:t>
      </w:r>
      <w:r w:rsidRPr="00C1529B">
        <w:rPr>
          <w:rFonts w:ascii="Times New Roman" w:hAnsi="Times New Roman" w:cs="Times New Roman"/>
          <w:kern w:val="1"/>
          <w:sz w:val="20"/>
          <w:szCs w:val="20"/>
        </w:rPr>
        <w:t xml:space="preserve"> </w:t>
      </w:r>
      <w:r w:rsidR="00C1529B" w:rsidRPr="00C1529B">
        <w:rPr>
          <w:rFonts w:ascii="Times New Roman" w:hAnsi="Times New Roman" w:cs="Times New Roman"/>
          <w:kern w:val="1"/>
          <w:sz w:val="20"/>
          <w:szCs w:val="20"/>
        </w:rPr>
        <w:t>does not commercialize the Joint Foreground IP within two (2) years of the license agreement, IIT INDORE may license the IP to third parties, with revenue shared equally between the Parties.</w:t>
      </w:r>
    </w:p>
    <w:p w14:paraId="1A2E6727" w14:textId="77777777" w:rsidR="009B4B51" w:rsidRPr="00E31BEB" w:rsidRDefault="009B4B51" w:rsidP="00285A46">
      <w:pPr>
        <w:widowControl w:val="0"/>
        <w:autoSpaceDE w:val="0"/>
        <w:autoSpaceDN w:val="0"/>
        <w:adjustRightInd w:val="0"/>
        <w:ind w:right="49"/>
        <w:jc w:val="both"/>
        <w:rPr>
          <w:rFonts w:ascii="Times New Roman" w:hAnsi="Times New Roman" w:cs="Times New Roman"/>
          <w:kern w:val="1"/>
          <w:sz w:val="20"/>
          <w:szCs w:val="20"/>
        </w:rPr>
      </w:pPr>
    </w:p>
    <w:p w14:paraId="24A465D1" w14:textId="42A08396" w:rsidR="00B34400" w:rsidRPr="00A4205E" w:rsidRDefault="00B34400" w:rsidP="00285A46">
      <w:pPr>
        <w:widowControl w:val="0"/>
        <w:tabs>
          <w:tab w:val="left" w:pos="1289"/>
        </w:tabs>
        <w:autoSpaceDE w:val="0"/>
        <w:autoSpaceDN w:val="0"/>
        <w:adjustRightInd w:val="0"/>
        <w:ind w:left="839" w:right="49" w:hanging="413"/>
        <w:jc w:val="both"/>
        <w:rPr>
          <w:rFonts w:ascii="Times New Roman" w:hAnsi="Times New Roman" w:cs="Times New Roman"/>
          <w:kern w:val="1"/>
          <w:sz w:val="20"/>
          <w:szCs w:val="20"/>
        </w:rPr>
      </w:pPr>
    </w:p>
    <w:p w14:paraId="23E082E8" w14:textId="2B9B472B" w:rsidR="00F560A5" w:rsidRPr="00A4205E" w:rsidRDefault="00B34400" w:rsidP="00285A46">
      <w:pPr>
        <w:pStyle w:val="ListParagraph"/>
        <w:widowControl w:val="0"/>
        <w:numPr>
          <w:ilvl w:val="0"/>
          <w:numId w:val="32"/>
        </w:numPr>
        <w:autoSpaceDE w:val="0"/>
        <w:autoSpaceDN w:val="0"/>
        <w:adjustRightInd w:val="0"/>
        <w:ind w:right="49"/>
        <w:jc w:val="both"/>
        <w:rPr>
          <w:rFonts w:ascii="Times New Roman" w:hAnsi="Times New Roman" w:cs="Times New Roman"/>
          <w:kern w:val="1"/>
          <w:sz w:val="20"/>
          <w:szCs w:val="20"/>
        </w:rPr>
      </w:pPr>
      <w:r w:rsidRPr="00A4205E">
        <w:rPr>
          <w:rFonts w:ascii="Times New Roman" w:hAnsi="Times New Roman" w:cs="Times New Roman"/>
          <w:b/>
          <w:bCs/>
          <w:kern w:val="1"/>
          <w:sz w:val="20"/>
          <w:szCs w:val="20"/>
        </w:rPr>
        <w:t>Confidentiality</w:t>
      </w:r>
      <w:r w:rsidRPr="00A4205E">
        <w:rPr>
          <w:rFonts w:ascii="Times New Roman" w:hAnsi="Times New Roman" w:cs="Times New Roman"/>
          <w:b/>
          <w:bCs/>
          <w:spacing w:val="-1"/>
          <w:kern w:val="1"/>
          <w:sz w:val="20"/>
          <w:szCs w:val="20"/>
        </w:rPr>
        <w:t xml:space="preserve"> </w:t>
      </w:r>
      <w:r w:rsidRPr="00A4205E">
        <w:rPr>
          <w:rFonts w:ascii="Times New Roman" w:hAnsi="Times New Roman" w:cs="Times New Roman"/>
          <w:b/>
          <w:bCs/>
          <w:kern w:val="1"/>
          <w:sz w:val="20"/>
          <w:szCs w:val="20"/>
        </w:rPr>
        <w:t>Obligation</w:t>
      </w:r>
    </w:p>
    <w:p w14:paraId="7F05FD95" w14:textId="77777777" w:rsidR="00DE17CE" w:rsidRPr="00A4205E" w:rsidRDefault="00DE17CE" w:rsidP="00285A46">
      <w:pPr>
        <w:pStyle w:val="ListParagraph"/>
        <w:widowControl w:val="0"/>
        <w:autoSpaceDE w:val="0"/>
        <w:autoSpaceDN w:val="0"/>
        <w:adjustRightInd w:val="0"/>
        <w:spacing w:before="48"/>
        <w:ind w:left="360" w:right="49"/>
        <w:jc w:val="both"/>
        <w:rPr>
          <w:rFonts w:ascii="Times New Roman" w:hAnsi="Times New Roman" w:cs="Times New Roman"/>
          <w:kern w:val="1"/>
          <w:sz w:val="20"/>
          <w:szCs w:val="20"/>
        </w:rPr>
      </w:pPr>
    </w:p>
    <w:p w14:paraId="0CB48881" w14:textId="1D6EB8E3" w:rsidR="00B34400" w:rsidRPr="00A4205E" w:rsidRDefault="00B34400" w:rsidP="00285A46">
      <w:pPr>
        <w:widowControl w:val="0"/>
        <w:autoSpaceDE w:val="0"/>
        <w:autoSpaceDN w:val="0"/>
        <w:adjustRightInd w:val="0"/>
        <w:ind w:left="426" w:right="49"/>
        <w:jc w:val="both"/>
        <w:rPr>
          <w:rFonts w:ascii="Times New Roman" w:hAnsi="Times New Roman" w:cs="Times New Roman"/>
          <w:kern w:val="1"/>
          <w:sz w:val="20"/>
          <w:szCs w:val="20"/>
        </w:rPr>
      </w:pPr>
      <w:r w:rsidRPr="00A4205E">
        <w:rPr>
          <w:rFonts w:ascii="Times New Roman" w:hAnsi="Times New Roman" w:cs="Times New Roman"/>
          <w:kern w:val="1"/>
          <w:sz w:val="20"/>
          <w:szCs w:val="20"/>
        </w:rPr>
        <w:t>Each</w:t>
      </w:r>
      <w:r w:rsidRPr="00A4205E">
        <w:rPr>
          <w:rFonts w:ascii="Times New Roman" w:hAnsi="Times New Roman" w:cs="Times New Roman"/>
          <w:spacing w:val="31"/>
          <w:kern w:val="1"/>
          <w:sz w:val="20"/>
          <w:szCs w:val="20"/>
        </w:rPr>
        <w:t xml:space="preserve"> </w:t>
      </w:r>
      <w:r w:rsidR="008A6004" w:rsidRPr="00A4205E">
        <w:rPr>
          <w:rFonts w:ascii="Times New Roman" w:hAnsi="Times New Roman" w:cs="Times New Roman"/>
          <w:kern w:val="1"/>
          <w:sz w:val="20"/>
          <w:szCs w:val="20"/>
        </w:rPr>
        <w:t>P</w:t>
      </w:r>
      <w:r w:rsidRPr="00A4205E">
        <w:rPr>
          <w:rFonts w:ascii="Times New Roman" w:hAnsi="Times New Roman" w:cs="Times New Roman"/>
          <w:kern w:val="1"/>
          <w:sz w:val="20"/>
          <w:szCs w:val="20"/>
        </w:rPr>
        <w:t>arty</w:t>
      </w:r>
      <w:r w:rsidRPr="00A4205E">
        <w:rPr>
          <w:rFonts w:ascii="Times New Roman" w:hAnsi="Times New Roman" w:cs="Times New Roman"/>
          <w:spacing w:val="31"/>
          <w:kern w:val="1"/>
          <w:sz w:val="20"/>
          <w:szCs w:val="20"/>
        </w:rPr>
        <w:t xml:space="preserve"> </w:t>
      </w:r>
      <w:r w:rsidRPr="00A4205E">
        <w:rPr>
          <w:rFonts w:ascii="Times New Roman" w:hAnsi="Times New Roman" w:cs="Times New Roman"/>
          <w:kern w:val="1"/>
          <w:sz w:val="20"/>
          <w:szCs w:val="20"/>
        </w:rPr>
        <w:t>shall</w:t>
      </w:r>
      <w:r w:rsidRPr="00A4205E">
        <w:rPr>
          <w:rFonts w:ascii="Times New Roman" w:hAnsi="Times New Roman" w:cs="Times New Roman"/>
          <w:spacing w:val="31"/>
          <w:kern w:val="1"/>
          <w:sz w:val="20"/>
          <w:szCs w:val="20"/>
        </w:rPr>
        <w:t xml:space="preserve"> </w:t>
      </w:r>
      <w:r w:rsidRPr="00A4205E">
        <w:rPr>
          <w:rFonts w:ascii="Times New Roman" w:hAnsi="Times New Roman" w:cs="Times New Roman"/>
          <w:kern w:val="1"/>
          <w:sz w:val="20"/>
          <w:szCs w:val="20"/>
        </w:rPr>
        <w:t>keep</w:t>
      </w:r>
      <w:r w:rsidRPr="00A4205E">
        <w:rPr>
          <w:rFonts w:ascii="Times New Roman" w:hAnsi="Times New Roman" w:cs="Times New Roman"/>
          <w:spacing w:val="31"/>
          <w:kern w:val="1"/>
          <w:sz w:val="20"/>
          <w:szCs w:val="20"/>
        </w:rPr>
        <w:t xml:space="preserve"> </w:t>
      </w:r>
      <w:r w:rsidRPr="00A4205E">
        <w:rPr>
          <w:rFonts w:ascii="Times New Roman" w:hAnsi="Times New Roman" w:cs="Times New Roman"/>
          <w:kern w:val="1"/>
          <w:sz w:val="20"/>
          <w:szCs w:val="20"/>
        </w:rPr>
        <w:t>confidential</w:t>
      </w:r>
      <w:r w:rsidRPr="00A4205E">
        <w:rPr>
          <w:rFonts w:ascii="Times New Roman" w:hAnsi="Times New Roman" w:cs="Times New Roman"/>
          <w:spacing w:val="31"/>
          <w:kern w:val="1"/>
          <w:sz w:val="20"/>
          <w:szCs w:val="20"/>
        </w:rPr>
        <w:t xml:space="preserve"> </w:t>
      </w:r>
      <w:r w:rsidRPr="00A4205E">
        <w:rPr>
          <w:rFonts w:ascii="Times New Roman" w:hAnsi="Times New Roman" w:cs="Times New Roman"/>
          <w:spacing w:val="-1"/>
          <w:kern w:val="1"/>
          <w:sz w:val="20"/>
          <w:szCs w:val="20"/>
        </w:rPr>
        <w:t>and</w:t>
      </w:r>
      <w:r w:rsidRPr="00A4205E">
        <w:rPr>
          <w:rFonts w:ascii="Times New Roman" w:hAnsi="Times New Roman" w:cs="Times New Roman"/>
          <w:spacing w:val="31"/>
          <w:kern w:val="1"/>
          <w:sz w:val="20"/>
          <w:szCs w:val="20"/>
        </w:rPr>
        <w:t xml:space="preserve"> </w:t>
      </w:r>
      <w:r w:rsidRPr="00A4205E">
        <w:rPr>
          <w:rFonts w:ascii="Times New Roman" w:hAnsi="Times New Roman" w:cs="Times New Roman"/>
          <w:spacing w:val="-1"/>
          <w:kern w:val="1"/>
          <w:sz w:val="20"/>
          <w:szCs w:val="20"/>
        </w:rPr>
        <w:t>not</w:t>
      </w:r>
      <w:r w:rsidRPr="00A4205E">
        <w:rPr>
          <w:rFonts w:ascii="Times New Roman" w:hAnsi="Times New Roman" w:cs="Times New Roman"/>
          <w:spacing w:val="31"/>
          <w:kern w:val="1"/>
          <w:sz w:val="20"/>
          <w:szCs w:val="20"/>
        </w:rPr>
        <w:t xml:space="preserve"> </w:t>
      </w:r>
      <w:r w:rsidRPr="00A4205E">
        <w:rPr>
          <w:rFonts w:ascii="Times New Roman" w:hAnsi="Times New Roman" w:cs="Times New Roman"/>
          <w:spacing w:val="-1"/>
          <w:kern w:val="1"/>
          <w:sz w:val="20"/>
          <w:szCs w:val="20"/>
        </w:rPr>
        <w:t>use</w:t>
      </w:r>
      <w:r w:rsidRPr="00A4205E">
        <w:rPr>
          <w:rFonts w:ascii="Times New Roman" w:hAnsi="Times New Roman" w:cs="Times New Roman"/>
          <w:spacing w:val="31"/>
          <w:kern w:val="1"/>
          <w:sz w:val="20"/>
          <w:szCs w:val="20"/>
        </w:rPr>
        <w:t xml:space="preserve"> </w:t>
      </w:r>
      <w:r w:rsidRPr="00A4205E">
        <w:rPr>
          <w:rFonts w:ascii="Times New Roman" w:hAnsi="Times New Roman" w:cs="Times New Roman"/>
          <w:spacing w:val="-1"/>
          <w:kern w:val="1"/>
          <w:sz w:val="20"/>
          <w:szCs w:val="20"/>
        </w:rPr>
        <w:t>for</w:t>
      </w:r>
      <w:r w:rsidRPr="00A4205E">
        <w:rPr>
          <w:rFonts w:ascii="Times New Roman" w:hAnsi="Times New Roman" w:cs="Times New Roman"/>
          <w:spacing w:val="31"/>
          <w:kern w:val="1"/>
          <w:sz w:val="20"/>
          <w:szCs w:val="20"/>
        </w:rPr>
        <w:t xml:space="preserve"> </w:t>
      </w:r>
      <w:r w:rsidRPr="00A4205E">
        <w:rPr>
          <w:rFonts w:ascii="Times New Roman" w:hAnsi="Times New Roman" w:cs="Times New Roman"/>
          <w:spacing w:val="-1"/>
          <w:kern w:val="1"/>
          <w:sz w:val="20"/>
          <w:szCs w:val="20"/>
        </w:rPr>
        <w:t>any</w:t>
      </w:r>
      <w:r w:rsidRPr="00A4205E">
        <w:rPr>
          <w:rFonts w:ascii="Times New Roman" w:hAnsi="Times New Roman" w:cs="Times New Roman"/>
          <w:spacing w:val="31"/>
          <w:kern w:val="1"/>
          <w:sz w:val="20"/>
          <w:szCs w:val="20"/>
        </w:rPr>
        <w:t xml:space="preserve"> </w:t>
      </w:r>
      <w:r w:rsidRPr="00A4205E">
        <w:rPr>
          <w:rFonts w:ascii="Times New Roman" w:hAnsi="Times New Roman" w:cs="Times New Roman"/>
          <w:spacing w:val="-1"/>
          <w:kern w:val="1"/>
          <w:sz w:val="20"/>
          <w:szCs w:val="20"/>
        </w:rPr>
        <w:t>purpose</w:t>
      </w:r>
      <w:r w:rsidRPr="00A4205E">
        <w:rPr>
          <w:rFonts w:ascii="Times New Roman" w:hAnsi="Times New Roman" w:cs="Times New Roman"/>
          <w:spacing w:val="31"/>
          <w:kern w:val="1"/>
          <w:sz w:val="20"/>
          <w:szCs w:val="20"/>
        </w:rPr>
        <w:t xml:space="preserve"> </w:t>
      </w:r>
      <w:r w:rsidRPr="00A4205E">
        <w:rPr>
          <w:rFonts w:ascii="Times New Roman" w:hAnsi="Times New Roman" w:cs="Times New Roman"/>
          <w:spacing w:val="-1"/>
          <w:kern w:val="1"/>
          <w:sz w:val="20"/>
          <w:szCs w:val="20"/>
        </w:rPr>
        <w:t>not</w:t>
      </w:r>
      <w:r w:rsidRPr="00A4205E">
        <w:rPr>
          <w:rFonts w:ascii="Times New Roman" w:hAnsi="Times New Roman" w:cs="Times New Roman"/>
          <w:spacing w:val="29"/>
          <w:kern w:val="1"/>
          <w:sz w:val="20"/>
          <w:szCs w:val="20"/>
        </w:rPr>
        <w:t xml:space="preserve"> </w:t>
      </w:r>
      <w:r w:rsidRPr="00A4205E">
        <w:rPr>
          <w:rFonts w:ascii="Times New Roman" w:hAnsi="Times New Roman" w:cs="Times New Roman"/>
          <w:spacing w:val="-1"/>
          <w:kern w:val="1"/>
          <w:sz w:val="20"/>
          <w:szCs w:val="20"/>
        </w:rPr>
        <w:t>contemplated</w:t>
      </w:r>
      <w:r w:rsidRPr="00A4205E">
        <w:rPr>
          <w:rFonts w:ascii="Times New Roman" w:hAnsi="Times New Roman" w:cs="Times New Roman"/>
          <w:spacing w:val="27"/>
          <w:kern w:val="1"/>
          <w:sz w:val="20"/>
          <w:szCs w:val="20"/>
        </w:rPr>
        <w:t xml:space="preserve"> </w:t>
      </w:r>
      <w:r w:rsidRPr="00A4205E">
        <w:rPr>
          <w:rFonts w:ascii="Times New Roman" w:hAnsi="Times New Roman" w:cs="Times New Roman"/>
          <w:spacing w:val="-1"/>
          <w:kern w:val="1"/>
          <w:sz w:val="20"/>
          <w:szCs w:val="20"/>
        </w:rPr>
        <w:t>hereunder</w:t>
      </w:r>
      <w:r w:rsidRPr="00A4205E">
        <w:rPr>
          <w:rFonts w:ascii="Times New Roman" w:hAnsi="Times New Roman" w:cs="Times New Roman"/>
          <w:spacing w:val="27"/>
          <w:kern w:val="1"/>
          <w:sz w:val="20"/>
          <w:szCs w:val="20"/>
        </w:rPr>
        <w:t xml:space="preserve"> </w:t>
      </w:r>
      <w:r w:rsidRPr="00A4205E">
        <w:rPr>
          <w:rFonts w:ascii="Times New Roman" w:hAnsi="Times New Roman" w:cs="Times New Roman"/>
          <w:spacing w:val="-1"/>
          <w:kern w:val="1"/>
          <w:sz w:val="20"/>
          <w:szCs w:val="20"/>
        </w:rPr>
        <w:t>all</w:t>
      </w:r>
      <w:r w:rsidRPr="00A4205E">
        <w:rPr>
          <w:rFonts w:ascii="Times New Roman" w:hAnsi="Times New Roman" w:cs="Times New Roman"/>
          <w:spacing w:val="27"/>
          <w:kern w:val="1"/>
          <w:sz w:val="20"/>
          <w:szCs w:val="20"/>
        </w:rPr>
        <w:t xml:space="preserve"> </w:t>
      </w:r>
      <w:r w:rsidRPr="00A4205E">
        <w:rPr>
          <w:rFonts w:ascii="Times New Roman" w:hAnsi="Times New Roman" w:cs="Times New Roman"/>
          <w:spacing w:val="-1"/>
          <w:kern w:val="1"/>
          <w:sz w:val="20"/>
          <w:szCs w:val="20"/>
        </w:rPr>
        <w:t>proprietary</w:t>
      </w:r>
      <w:r w:rsidRPr="00A4205E">
        <w:rPr>
          <w:rFonts w:ascii="Times New Roman" w:hAnsi="Times New Roman" w:cs="Times New Roman"/>
          <w:spacing w:val="27"/>
          <w:kern w:val="1"/>
          <w:sz w:val="20"/>
          <w:szCs w:val="20"/>
        </w:rPr>
        <w:t xml:space="preserve"> </w:t>
      </w:r>
      <w:r w:rsidRPr="00A4205E">
        <w:rPr>
          <w:rFonts w:ascii="Times New Roman" w:hAnsi="Times New Roman" w:cs="Times New Roman"/>
          <w:spacing w:val="-1"/>
          <w:kern w:val="1"/>
          <w:sz w:val="20"/>
          <w:szCs w:val="20"/>
        </w:rPr>
        <w:t>information</w:t>
      </w:r>
      <w:r w:rsidRPr="00A4205E">
        <w:rPr>
          <w:rFonts w:ascii="Times New Roman" w:hAnsi="Times New Roman" w:cs="Times New Roman"/>
          <w:spacing w:val="27"/>
          <w:kern w:val="1"/>
          <w:sz w:val="20"/>
          <w:szCs w:val="20"/>
        </w:rPr>
        <w:t xml:space="preserve"> </w:t>
      </w:r>
      <w:r w:rsidRPr="00A4205E">
        <w:rPr>
          <w:rFonts w:ascii="Times New Roman" w:hAnsi="Times New Roman" w:cs="Times New Roman"/>
          <w:spacing w:val="-1"/>
          <w:kern w:val="1"/>
          <w:sz w:val="20"/>
          <w:szCs w:val="20"/>
        </w:rPr>
        <w:t>disclosed</w:t>
      </w:r>
      <w:r w:rsidRPr="00A4205E">
        <w:rPr>
          <w:rFonts w:ascii="Times New Roman" w:hAnsi="Times New Roman" w:cs="Times New Roman"/>
          <w:spacing w:val="27"/>
          <w:kern w:val="1"/>
          <w:sz w:val="20"/>
          <w:szCs w:val="20"/>
        </w:rPr>
        <w:t xml:space="preserve"> </w:t>
      </w:r>
      <w:r w:rsidRPr="00A4205E">
        <w:rPr>
          <w:rFonts w:ascii="Times New Roman" w:hAnsi="Times New Roman" w:cs="Times New Roman"/>
          <w:spacing w:val="-1"/>
          <w:kern w:val="1"/>
          <w:sz w:val="20"/>
          <w:szCs w:val="20"/>
        </w:rPr>
        <w:t>by</w:t>
      </w:r>
      <w:r w:rsidRPr="00A4205E">
        <w:rPr>
          <w:rFonts w:ascii="Times New Roman" w:hAnsi="Times New Roman" w:cs="Times New Roman"/>
          <w:spacing w:val="27"/>
          <w:kern w:val="1"/>
          <w:sz w:val="20"/>
          <w:szCs w:val="20"/>
        </w:rPr>
        <w:t xml:space="preserve"> </w:t>
      </w:r>
      <w:r w:rsidRPr="00A4205E">
        <w:rPr>
          <w:rFonts w:ascii="Times New Roman" w:hAnsi="Times New Roman" w:cs="Times New Roman"/>
          <w:spacing w:val="-1"/>
          <w:kern w:val="1"/>
          <w:sz w:val="20"/>
          <w:szCs w:val="20"/>
        </w:rPr>
        <w:t>the</w:t>
      </w:r>
      <w:r w:rsidRPr="00A4205E">
        <w:rPr>
          <w:rFonts w:ascii="Times New Roman" w:hAnsi="Times New Roman" w:cs="Times New Roman"/>
          <w:spacing w:val="27"/>
          <w:kern w:val="1"/>
          <w:sz w:val="20"/>
          <w:szCs w:val="20"/>
        </w:rPr>
        <w:t xml:space="preserve"> </w:t>
      </w:r>
      <w:r w:rsidRPr="00A4205E">
        <w:rPr>
          <w:rFonts w:ascii="Times New Roman" w:hAnsi="Times New Roman" w:cs="Times New Roman"/>
          <w:spacing w:val="-1"/>
          <w:kern w:val="1"/>
          <w:sz w:val="20"/>
          <w:szCs w:val="20"/>
        </w:rPr>
        <w:t>other</w:t>
      </w:r>
      <w:r w:rsidRPr="00A4205E">
        <w:rPr>
          <w:rFonts w:ascii="Times New Roman" w:hAnsi="Times New Roman" w:cs="Times New Roman"/>
          <w:spacing w:val="20"/>
          <w:kern w:val="1"/>
          <w:sz w:val="20"/>
          <w:szCs w:val="20"/>
        </w:rPr>
        <w:t xml:space="preserve"> </w:t>
      </w:r>
      <w:r w:rsidR="00DE17CE" w:rsidRPr="00A4205E">
        <w:rPr>
          <w:rFonts w:ascii="Times New Roman" w:hAnsi="Times New Roman" w:cs="Times New Roman"/>
          <w:spacing w:val="-1"/>
          <w:kern w:val="1"/>
          <w:sz w:val="20"/>
          <w:szCs w:val="20"/>
        </w:rPr>
        <w:t>P</w:t>
      </w:r>
      <w:r w:rsidRPr="00A4205E">
        <w:rPr>
          <w:rFonts w:ascii="Times New Roman" w:hAnsi="Times New Roman" w:cs="Times New Roman"/>
          <w:spacing w:val="-1"/>
          <w:kern w:val="1"/>
          <w:sz w:val="20"/>
          <w:szCs w:val="20"/>
        </w:rPr>
        <w:t>arty,</w:t>
      </w:r>
      <w:r w:rsidRPr="00A4205E">
        <w:rPr>
          <w:rFonts w:ascii="Times New Roman" w:hAnsi="Times New Roman" w:cs="Times New Roman"/>
          <w:spacing w:val="31"/>
          <w:kern w:val="1"/>
          <w:sz w:val="20"/>
          <w:szCs w:val="20"/>
        </w:rPr>
        <w:t xml:space="preserve"> </w:t>
      </w:r>
      <w:r w:rsidRPr="00A4205E">
        <w:rPr>
          <w:rFonts w:ascii="Times New Roman" w:hAnsi="Times New Roman" w:cs="Times New Roman"/>
          <w:spacing w:val="-1"/>
          <w:kern w:val="1"/>
          <w:sz w:val="20"/>
          <w:szCs w:val="20"/>
        </w:rPr>
        <w:t>directly</w:t>
      </w:r>
      <w:r w:rsidRPr="00A4205E">
        <w:rPr>
          <w:rFonts w:ascii="Times New Roman" w:hAnsi="Times New Roman" w:cs="Times New Roman"/>
          <w:spacing w:val="31"/>
          <w:kern w:val="1"/>
          <w:sz w:val="20"/>
          <w:szCs w:val="20"/>
        </w:rPr>
        <w:t xml:space="preserve"> </w:t>
      </w:r>
      <w:r w:rsidRPr="00A4205E">
        <w:rPr>
          <w:rFonts w:ascii="Times New Roman" w:hAnsi="Times New Roman" w:cs="Times New Roman"/>
          <w:spacing w:val="-1"/>
          <w:kern w:val="1"/>
          <w:sz w:val="20"/>
          <w:szCs w:val="20"/>
        </w:rPr>
        <w:t>or</w:t>
      </w:r>
      <w:r w:rsidRPr="00A4205E">
        <w:rPr>
          <w:rFonts w:ascii="Times New Roman" w:hAnsi="Times New Roman" w:cs="Times New Roman"/>
          <w:spacing w:val="31"/>
          <w:kern w:val="1"/>
          <w:sz w:val="20"/>
          <w:szCs w:val="20"/>
        </w:rPr>
        <w:t xml:space="preserve"> </w:t>
      </w:r>
      <w:r w:rsidRPr="00A4205E">
        <w:rPr>
          <w:rFonts w:ascii="Times New Roman" w:hAnsi="Times New Roman" w:cs="Times New Roman"/>
          <w:spacing w:val="-1"/>
          <w:kern w:val="1"/>
          <w:sz w:val="20"/>
          <w:szCs w:val="20"/>
        </w:rPr>
        <w:t>indirectly.</w:t>
      </w:r>
      <w:r w:rsidRPr="00A4205E">
        <w:rPr>
          <w:rFonts w:ascii="Times New Roman" w:hAnsi="Times New Roman" w:cs="Times New Roman"/>
          <w:spacing w:val="31"/>
          <w:kern w:val="1"/>
          <w:sz w:val="20"/>
          <w:szCs w:val="20"/>
        </w:rPr>
        <w:t xml:space="preserve"> </w:t>
      </w:r>
      <w:r w:rsidRPr="00A4205E">
        <w:rPr>
          <w:rFonts w:ascii="Times New Roman" w:hAnsi="Times New Roman" w:cs="Times New Roman"/>
          <w:spacing w:val="-1"/>
          <w:kern w:val="1"/>
          <w:sz w:val="20"/>
          <w:szCs w:val="20"/>
        </w:rPr>
        <w:t>Any</w:t>
      </w:r>
      <w:r w:rsidRPr="00A4205E">
        <w:rPr>
          <w:rFonts w:ascii="Times New Roman" w:hAnsi="Times New Roman" w:cs="Times New Roman"/>
          <w:spacing w:val="31"/>
          <w:kern w:val="1"/>
          <w:sz w:val="20"/>
          <w:szCs w:val="20"/>
        </w:rPr>
        <w:t xml:space="preserve"> </w:t>
      </w:r>
      <w:r w:rsidRPr="00A4205E">
        <w:rPr>
          <w:rFonts w:ascii="Times New Roman" w:hAnsi="Times New Roman" w:cs="Times New Roman"/>
          <w:spacing w:val="-1"/>
          <w:kern w:val="1"/>
          <w:sz w:val="20"/>
          <w:szCs w:val="20"/>
        </w:rPr>
        <w:t>discoveries,</w:t>
      </w:r>
      <w:r w:rsidRPr="00A4205E">
        <w:rPr>
          <w:rFonts w:ascii="Times New Roman" w:hAnsi="Times New Roman" w:cs="Times New Roman"/>
          <w:spacing w:val="31"/>
          <w:kern w:val="1"/>
          <w:sz w:val="20"/>
          <w:szCs w:val="20"/>
        </w:rPr>
        <w:t xml:space="preserve"> </w:t>
      </w:r>
      <w:r w:rsidRPr="00A4205E">
        <w:rPr>
          <w:rFonts w:ascii="Times New Roman" w:hAnsi="Times New Roman" w:cs="Times New Roman"/>
          <w:spacing w:val="-1"/>
          <w:kern w:val="1"/>
          <w:sz w:val="20"/>
          <w:szCs w:val="20"/>
        </w:rPr>
        <w:t>inventions</w:t>
      </w:r>
      <w:r w:rsidRPr="00A4205E">
        <w:rPr>
          <w:rFonts w:ascii="Times New Roman" w:hAnsi="Times New Roman" w:cs="Times New Roman"/>
          <w:spacing w:val="31"/>
          <w:kern w:val="1"/>
          <w:sz w:val="20"/>
          <w:szCs w:val="20"/>
        </w:rPr>
        <w:t xml:space="preserve"> </w:t>
      </w:r>
      <w:r w:rsidRPr="00A4205E">
        <w:rPr>
          <w:rFonts w:ascii="Times New Roman" w:hAnsi="Times New Roman" w:cs="Times New Roman"/>
          <w:spacing w:val="-1"/>
          <w:kern w:val="1"/>
          <w:sz w:val="20"/>
          <w:szCs w:val="20"/>
        </w:rPr>
        <w:t>or</w:t>
      </w:r>
      <w:r w:rsidRPr="00A4205E">
        <w:rPr>
          <w:rFonts w:ascii="Times New Roman" w:hAnsi="Times New Roman" w:cs="Times New Roman"/>
          <w:spacing w:val="33"/>
          <w:kern w:val="1"/>
          <w:sz w:val="20"/>
          <w:szCs w:val="20"/>
        </w:rPr>
        <w:t xml:space="preserve"> </w:t>
      </w:r>
      <w:r w:rsidRPr="00A4205E">
        <w:rPr>
          <w:rFonts w:ascii="Times New Roman" w:hAnsi="Times New Roman" w:cs="Times New Roman"/>
          <w:spacing w:val="-1"/>
          <w:kern w:val="1"/>
          <w:sz w:val="20"/>
          <w:szCs w:val="20"/>
        </w:rPr>
        <w:t>know-how</w:t>
      </w:r>
      <w:r w:rsidRPr="00A4205E">
        <w:rPr>
          <w:rFonts w:ascii="Times New Roman" w:hAnsi="Times New Roman" w:cs="Times New Roman"/>
          <w:spacing w:val="25"/>
          <w:kern w:val="1"/>
          <w:sz w:val="20"/>
          <w:szCs w:val="20"/>
        </w:rPr>
        <w:t xml:space="preserve"> </w:t>
      </w:r>
      <w:r w:rsidRPr="00A4205E">
        <w:rPr>
          <w:rFonts w:ascii="Times New Roman" w:hAnsi="Times New Roman" w:cs="Times New Roman"/>
          <w:spacing w:val="-1"/>
          <w:kern w:val="1"/>
          <w:sz w:val="20"/>
          <w:szCs w:val="20"/>
        </w:rPr>
        <w:t>resulting</w:t>
      </w:r>
      <w:r w:rsidRPr="00A4205E">
        <w:rPr>
          <w:rFonts w:ascii="Times New Roman" w:hAnsi="Times New Roman" w:cs="Times New Roman"/>
          <w:spacing w:val="16"/>
          <w:kern w:val="1"/>
          <w:sz w:val="20"/>
          <w:szCs w:val="20"/>
        </w:rPr>
        <w:t xml:space="preserve"> </w:t>
      </w:r>
      <w:r w:rsidRPr="00A4205E">
        <w:rPr>
          <w:rFonts w:ascii="Times New Roman" w:hAnsi="Times New Roman" w:cs="Times New Roman"/>
          <w:spacing w:val="-1"/>
          <w:kern w:val="1"/>
          <w:sz w:val="20"/>
          <w:szCs w:val="20"/>
        </w:rPr>
        <w:t>from</w:t>
      </w:r>
      <w:r w:rsidRPr="00A4205E">
        <w:rPr>
          <w:rFonts w:ascii="Times New Roman" w:hAnsi="Times New Roman" w:cs="Times New Roman"/>
          <w:spacing w:val="16"/>
          <w:kern w:val="1"/>
          <w:sz w:val="20"/>
          <w:szCs w:val="20"/>
        </w:rPr>
        <w:t xml:space="preserve"> </w:t>
      </w:r>
      <w:r w:rsidRPr="00A4205E">
        <w:rPr>
          <w:rFonts w:ascii="Times New Roman" w:hAnsi="Times New Roman" w:cs="Times New Roman"/>
          <w:spacing w:val="-1"/>
          <w:kern w:val="1"/>
          <w:sz w:val="20"/>
          <w:szCs w:val="20"/>
        </w:rPr>
        <w:t>the</w:t>
      </w:r>
      <w:r w:rsidRPr="00A4205E">
        <w:rPr>
          <w:rFonts w:ascii="Times New Roman" w:hAnsi="Times New Roman" w:cs="Times New Roman"/>
          <w:spacing w:val="16"/>
          <w:kern w:val="1"/>
          <w:sz w:val="20"/>
          <w:szCs w:val="20"/>
        </w:rPr>
        <w:t xml:space="preserve"> </w:t>
      </w:r>
      <w:r w:rsidR="00F84391" w:rsidRPr="00A4205E">
        <w:rPr>
          <w:rFonts w:ascii="Times New Roman" w:hAnsi="Times New Roman" w:cs="Times New Roman"/>
          <w:spacing w:val="-1"/>
          <w:kern w:val="1"/>
          <w:sz w:val="20"/>
          <w:szCs w:val="20"/>
        </w:rPr>
        <w:t>p</w:t>
      </w:r>
      <w:r w:rsidRPr="00A4205E">
        <w:rPr>
          <w:rFonts w:ascii="Times New Roman" w:hAnsi="Times New Roman" w:cs="Times New Roman"/>
          <w:spacing w:val="-1"/>
          <w:kern w:val="1"/>
          <w:sz w:val="20"/>
          <w:szCs w:val="20"/>
        </w:rPr>
        <w:t>roject</w:t>
      </w:r>
      <w:r w:rsidRPr="00A4205E">
        <w:rPr>
          <w:rFonts w:ascii="Times New Roman" w:hAnsi="Times New Roman" w:cs="Times New Roman"/>
          <w:spacing w:val="16"/>
          <w:kern w:val="1"/>
          <w:sz w:val="20"/>
          <w:szCs w:val="20"/>
        </w:rPr>
        <w:t xml:space="preserve"> </w:t>
      </w:r>
      <w:r w:rsidRPr="00A4205E">
        <w:rPr>
          <w:rFonts w:ascii="Times New Roman" w:hAnsi="Times New Roman" w:cs="Times New Roman"/>
          <w:spacing w:val="-1"/>
          <w:kern w:val="1"/>
          <w:sz w:val="20"/>
          <w:szCs w:val="20"/>
        </w:rPr>
        <w:t>shall</w:t>
      </w:r>
      <w:r w:rsidRPr="00A4205E">
        <w:rPr>
          <w:rFonts w:ascii="Times New Roman" w:hAnsi="Times New Roman" w:cs="Times New Roman"/>
          <w:spacing w:val="16"/>
          <w:kern w:val="1"/>
          <w:sz w:val="20"/>
          <w:szCs w:val="20"/>
        </w:rPr>
        <w:t xml:space="preserve"> </w:t>
      </w:r>
      <w:r w:rsidRPr="00A4205E">
        <w:rPr>
          <w:rFonts w:ascii="Times New Roman" w:hAnsi="Times New Roman" w:cs="Times New Roman"/>
          <w:spacing w:val="-1"/>
          <w:kern w:val="1"/>
          <w:sz w:val="20"/>
          <w:szCs w:val="20"/>
        </w:rPr>
        <w:t>be</w:t>
      </w:r>
      <w:r w:rsidRPr="00A4205E">
        <w:rPr>
          <w:rFonts w:ascii="Times New Roman" w:hAnsi="Times New Roman" w:cs="Times New Roman"/>
          <w:spacing w:val="16"/>
          <w:kern w:val="1"/>
          <w:sz w:val="20"/>
          <w:szCs w:val="20"/>
        </w:rPr>
        <w:t xml:space="preserve"> </w:t>
      </w:r>
      <w:r w:rsidRPr="00A4205E">
        <w:rPr>
          <w:rFonts w:ascii="Times New Roman" w:hAnsi="Times New Roman" w:cs="Times New Roman"/>
          <w:spacing w:val="-1"/>
          <w:kern w:val="1"/>
          <w:sz w:val="20"/>
          <w:szCs w:val="20"/>
        </w:rPr>
        <w:t>kept</w:t>
      </w:r>
      <w:r w:rsidRPr="00A4205E">
        <w:rPr>
          <w:rFonts w:ascii="Times New Roman" w:hAnsi="Times New Roman" w:cs="Times New Roman"/>
          <w:spacing w:val="18"/>
          <w:kern w:val="1"/>
          <w:sz w:val="20"/>
          <w:szCs w:val="20"/>
        </w:rPr>
        <w:t xml:space="preserve"> </w:t>
      </w:r>
      <w:r w:rsidRPr="00A4205E">
        <w:rPr>
          <w:rFonts w:ascii="Times New Roman" w:hAnsi="Times New Roman" w:cs="Times New Roman"/>
          <w:spacing w:val="-1"/>
          <w:kern w:val="1"/>
          <w:sz w:val="20"/>
          <w:szCs w:val="20"/>
        </w:rPr>
        <w:t>confidentially</w:t>
      </w:r>
      <w:r w:rsidRPr="00A4205E">
        <w:rPr>
          <w:rFonts w:ascii="Times New Roman" w:hAnsi="Times New Roman" w:cs="Times New Roman"/>
          <w:spacing w:val="16"/>
          <w:kern w:val="1"/>
          <w:sz w:val="20"/>
          <w:szCs w:val="20"/>
        </w:rPr>
        <w:t xml:space="preserve"> </w:t>
      </w:r>
      <w:r w:rsidRPr="00A4205E">
        <w:rPr>
          <w:rFonts w:ascii="Times New Roman" w:hAnsi="Times New Roman" w:cs="Times New Roman"/>
          <w:spacing w:val="-1"/>
          <w:kern w:val="1"/>
          <w:sz w:val="20"/>
          <w:szCs w:val="20"/>
        </w:rPr>
        <w:t>for</w:t>
      </w:r>
      <w:r w:rsidRPr="00A4205E">
        <w:rPr>
          <w:rFonts w:ascii="Times New Roman" w:hAnsi="Times New Roman" w:cs="Times New Roman"/>
          <w:spacing w:val="16"/>
          <w:kern w:val="1"/>
          <w:sz w:val="20"/>
          <w:szCs w:val="20"/>
        </w:rPr>
        <w:t xml:space="preserve"> </w:t>
      </w:r>
      <w:r w:rsidRPr="00A4205E">
        <w:rPr>
          <w:rFonts w:ascii="Times New Roman" w:hAnsi="Times New Roman" w:cs="Times New Roman"/>
          <w:kern w:val="1"/>
          <w:sz w:val="20"/>
          <w:szCs w:val="20"/>
        </w:rPr>
        <w:t>a</w:t>
      </w:r>
      <w:r w:rsidRPr="00A4205E">
        <w:rPr>
          <w:rFonts w:ascii="Times New Roman" w:hAnsi="Times New Roman" w:cs="Times New Roman"/>
          <w:spacing w:val="16"/>
          <w:kern w:val="1"/>
          <w:sz w:val="20"/>
          <w:szCs w:val="20"/>
        </w:rPr>
        <w:t xml:space="preserve"> </w:t>
      </w:r>
      <w:r w:rsidRPr="00A4205E">
        <w:rPr>
          <w:rFonts w:ascii="Times New Roman" w:hAnsi="Times New Roman" w:cs="Times New Roman"/>
          <w:spacing w:val="-1"/>
          <w:kern w:val="1"/>
          <w:sz w:val="20"/>
          <w:szCs w:val="20"/>
        </w:rPr>
        <w:t>period</w:t>
      </w:r>
      <w:r w:rsidRPr="00A4205E">
        <w:rPr>
          <w:rFonts w:ascii="Times New Roman" w:hAnsi="Times New Roman" w:cs="Times New Roman"/>
          <w:spacing w:val="16"/>
          <w:kern w:val="1"/>
          <w:sz w:val="20"/>
          <w:szCs w:val="20"/>
        </w:rPr>
        <w:t xml:space="preserve"> </w:t>
      </w:r>
      <w:r w:rsidRPr="00A4205E">
        <w:rPr>
          <w:rFonts w:ascii="Times New Roman" w:hAnsi="Times New Roman" w:cs="Times New Roman"/>
          <w:spacing w:val="-1"/>
          <w:kern w:val="1"/>
          <w:sz w:val="20"/>
          <w:szCs w:val="20"/>
        </w:rPr>
        <w:t>of</w:t>
      </w:r>
      <w:r w:rsidRPr="00A4205E">
        <w:rPr>
          <w:rFonts w:ascii="Times New Roman" w:hAnsi="Times New Roman" w:cs="Times New Roman"/>
          <w:spacing w:val="16"/>
          <w:kern w:val="1"/>
          <w:sz w:val="20"/>
          <w:szCs w:val="20"/>
        </w:rPr>
        <w:t xml:space="preserve"> </w:t>
      </w:r>
      <w:r w:rsidRPr="00A4205E">
        <w:rPr>
          <w:rFonts w:ascii="Times New Roman" w:hAnsi="Times New Roman" w:cs="Times New Roman"/>
          <w:spacing w:val="-1"/>
          <w:kern w:val="1"/>
          <w:sz w:val="20"/>
          <w:szCs w:val="20"/>
        </w:rPr>
        <w:t>three</w:t>
      </w:r>
      <w:r w:rsidR="00F560A5" w:rsidRPr="00A4205E">
        <w:rPr>
          <w:rFonts w:ascii="Times New Roman" w:hAnsi="Times New Roman" w:cs="Times New Roman"/>
          <w:kern w:val="1"/>
          <w:sz w:val="20"/>
          <w:szCs w:val="20"/>
        </w:rPr>
        <w:t xml:space="preserve"> </w:t>
      </w:r>
      <w:r w:rsidRPr="00A4205E">
        <w:rPr>
          <w:rFonts w:ascii="Times New Roman" w:hAnsi="Times New Roman" w:cs="Times New Roman"/>
          <w:kern w:val="1"/>
          <w:sz w:val="20"/>
          <w:szCs w:val="20"/>
        </w:rPr>
        <w:t>(3)</w:t>
      </w:r>
      <w:r w:rsidRPr="00A4205E">
        <w:rPr>
          <w:rFonts w:ascii="Times New Roman" w:hAnsi="Times New Roman" w:cs="Times New Roman"/>
          <w:spacing w:val="16"/>
          <w:kern w:val="1"/>
          <w:sz w:val="20"/>
          <w:szCs w:val="20"/>
        </w:rPr>
        <w:t xml:space="preserve"> </w:t>
      </w:r>
      <w:r w:rsidRPr="00A4205E">
        <w:rPr>
          <w:rFonts w:ascii="Times New Roman" w:hAnsi="Times New Roman" w:cs="Times New Roman"/>
          <w:kern w:val="1"/>
          <w:sz w:val="20"/>
          <w:szCs w:val="20"/>
        </w:rPr>
        <w:t>years</w:t>
      </w:r>
      <w:r w:rsidRPr="00A4205E">
        <w:rPr>
          <w:rFonts w:ascii="Times New Roman" w:hAnsi="Times New Roman" w:cs="Times New Roman"/>
          <w:spacing w:val="16"/>
          <w:kern w:val="1"/>
          <w:sz w:val="20"/>
          <w:szCs w:val="20"/>
        </w:rPr>
        <w:t xml:space="preserve"> </w:t>
      </w:r>
      <w:r w:rsidRPr="00A4205E">
        <w:rPr>
          <w:rFonts w:ascii="Times New Roman" w:hAnsi="Times New Roman" w:cs="Times New Roman"/>
          <w:kern w:val="1"/>
          <w:sz w:val="20"/>
          <w:szCs w:val="20"/>
        </w:rPr>
        <w:t>from</w:t>
      </w:r>
      <w:r w:rsidRPr="00A4205E">
        <w:rPr>
          <w:rFonts w:ascii="Times New Roman" w:hAnsi="Times New Roman" w:cs="Times New Roman"/>
          <w:spacing w:val="16"/>
          <w:kern w:val="1"/>
          <w:sz w:val="20"/>
          <w:szCs w:val="20"/>
        </w:rPr>
        <w:t xml:space="preserve"> </w:t>
      </w:r>
      <w:r w:rsidRPr="00A4205E">
        <w:rPr>
          <w:rFonts w:ascii="Times New Roman" w:hAnsi="Times New Roman" w:cs="Times New Roman"/>
          <w:kern w:val="1"/>
          <w:sz w:val="20"/>
          <w:szCs w:val="20"/>
        </w:rPr>
        <w:t>the</w:t>
      </w:r>
      <w:r w:rsidRPr="00A4205E">
        <w:rPr>
          <w:rFonts w:ascii="Times New Roman" w:hAnsi="Times New Roman" w:cs="Times New Roman"/>
          <w:spacing w:val="16"/>
          <w:kern w:val="1"/>
          <w:sz w:val="20"/>
          <w:szCs w:val="20"/>
        </w:rPr>
        <w:t xml:space="preserve"> </w:t>
      </w:r>
      <w:r w:rsidRPr="00A4205E">
        <w:rPr>
          <w:rFonts w:ascii="Times New Roman" w:hAnsi="Times New Roman" w:cs="Times New Roman"/>
          <w:kern w:val="1"/>
          <w:sz w:val="20"/>
          <w:szCs w:val="20"/>
        </w:rPr>
        <w:t>date</w:t>
      </w:r>
      <w:r w:rsidRPr="00A4205E">
        <w:rPr>
          <w:rFonts w:ascii="Times New Roman" w:hAnsi="Times New Roman" w:cs="Times New Roman"/>
          <w:spacing w:val="16"/>
          <w:kern w:val="1"/>
          <w:sz w:val="20"/>
          <w:szCs w:val="20"/>
        </w:rPr>
        <w:t xml:space="preserve"> </w:t>
      </w:r>
      <w:r w:rsidRPr="00A4205E">
        <w:rPr>
          <w:rFonts w:ascii="Times New Roman" w:hAnsi="Times New Roman" w:cs="Times New Roman"/>
          <w:kern w:val="1"/>
          <w:sz w:val="20"/>
          <w:szCs w:val="20"/>
        </w:rPr>
        <w:t>of</w:t>
      </w:r>
      <w:r w:rsidRPr="00A4205E">
        <w:rPr>
          <w:rFonts w:ascii="Times New Roman" w:hAnsi="Times New Roman" w:cs="Times New Roman"/>
          <w:spacing w:val="16"/>
          <w:kern w:val="1"/>
          <w:sz w:val="20"/>
          <w:szCs w:val="20"/>
        </w:rPr>
        <w:t xml:space="preserve"> </w:t>
      </w:r>
      <w:r w:rsidRPr="00A4205E">
        <w:rPr>
          <w:rFonts w:ascii="Times New Roman" w:hAnsi="Times New Roman" w:cs="Times New Roman"/>
          <w:kern w:val="1"/>
          <w:sz w:val="20"/>
          <w:szCs w:val="20"/>
        </w:rPr>
        <w:t>termination</w:t>
      </w:r>
      <w:r w:rsidRPr="00A4205E">
        <w:rPr>
          <w:rFonts w:ascii="Times New Roman" w:hAnsi="Times New Roman" w:cs="Times New Roman"/>
          <w:spacing w:val="16"/>
          <w:kern w:val="1"/>
          <w:sz w:val="20"/>
          <w:szCs w:val="20"/>
        </w:rPr>
        <w:t xml:space="preserve"> </w:t>
      </w:r>
      <w:r w:rsidRPr="00A4205E">
        <w:rPr>
          <w:rFonts w:ascii="Times New Roman" w:hAnsi="Times New Roman" w:cs="Times New Roman"/>
          <w:kern w:val="1"/>
          <w:sz w:val="20"/>
          <w:szCs w:val="20"/>
        </w:rPr>
        <w:t>of</w:t>
      </w:r>
      <w:r w:rsidRPr="00A4205E">
        <w:rPr>
          <w:rFonts w:ascii="Times New Roman" w:hAnsi="Times New Roman" w:cs="Times New Roman"/>
          <w:spacing w:val="16"/>
          <w:kern w:val="1"/>
          <w:sz w:val="20"/>
          <w:szCs w:val="20"/>
        </w:rPr>
        <w:t xml:space="preserve"> </w:t>
      </w:r>
      <w:r w:rsidRPr="00A4205E">
        <w:rPr>
          <w:rFonts w:ascii="Times New Roman" w:hAnsi="Times New Roman" w:cs="Times New Roman"/>
          <w:kern w:val="1"/>
          <w:sz w:val="20"/>
          <w:szCs w:val="20"/>
        </w:rPr>
        <w:t>this</w:t>
      </w:r>
      <w:r w:rsidRPr="00A4205E">
        <w:rPr>
          <w:rFonts w:ascii="Times New Roman" w:hAnsi="Times New Roman" w:cs="Times New Roman"/>
          <w:spacing w:val="16"/>
          <w:kern w:val="1"/>
          <w:sz w:val="20"/>
          <w:szCs w:val="20"/>
        </w:rPr>
        <w:t xml:space="preserve"> </w:t>
      </w:r>
      <w:r w:rsidR="00BB3862" w:rsidRPr="00A4205E">
        <w:rPr>
          <w:rFonts w:ascii="Times New Roman" w:hAnsi="Times New Roman" w:cs="Times New Roman"/>
          <w:kern w:val="1"/>
          <w:sz w:val="20"/>
          <w:szCs w:val="20"/>
        </w:rPr>
        <w:t>RCA</w:t>
      </w:r>
      <w:r w:rsidRPr="00A4205E">
        <w:rPr>
          <w:rFonts w:ascii="Times New Roman" w:hAnsi="Times New Roman" w:cs="Times New Roman"/>
          <w:kern w:val="1"/>
          <w:sz w:val="20"/>
          <w:szCs w:val="20"/>
        </w:rPr>
        <w:t>,</w:t>
      </w:r>
      <w:r w:rsidRPr="00A4205E">
        <w:rPr>
          <w:rFonts w:ascii="Times New Roman" w:hAnsi="Times New Roman" w:cs="Times New Roman"/>
          <w:spacing w:val="16"/>
          <w:kern w:val="1"/>
          <w:sz w:val="20"/>
          <w:szCs w:val="20"/>
        </w:rPr>
        <w:t xml:space="preserve"> </w:t>
      </w:r>
      <w:r w:rsidRPr="00A4205E">
        <w:rPr>
          <w:rFonts w:ascii="Times New Roman" w:hAnsi="Times New Roman" w:cs="Times New Roman"/>
          <w:kern w:val="1"/>
          <w:sz w:val="20"/>
          <w:szCs w:val="20"/>
        </w:rPr>
        <w:t>except</w:t>
      </w:r>
      <w:r w:rsidRPr="00A4205E">
        <w:rPr>
          <w:rFonts w:ascii="Times New Roman" w:hAnsi="Times New Roman" w:cs="Times New Roman"/>
          <w:spacing w:val="16"/>
          <w:kern w:val="1"/>
          <w:sz w:val="20"/>
          <w:szCs w:val="20"/>
        </w:rPr>
        <w:t xml:space="preserve"> </w:t>
      </w:r>
      <w:r w:rsidRPr="00A4205E">
        <w:rPr>
          <w:rFonts w:ascii="Times New Roman" w:hAnsi="Times New Roman" w:cs="Times New Roman"/>
          <w:kern w:val="1"/>
          <w:sz w:val="20"/>
          <w:szCs w:val="20"/>
        </w:rPr>
        <w:t xml:space="preserve">as </w:t>
      </w:r>
      <w:r w:rsidRPr="00A4205E">
        <w:rPr>
          <w:rFonts w:ascii="Times New Roman" w:hAnsi="Times New Roman" w:cs="Times New Roman"/>
          <w:spacing w:val="-1"/>
          <w:kern w:val="1"/>
          <w:sz w:val="20"/>
          <w:szCs w:val="20"/>
        </w:rPr>
        <w:t>authorized</w:t>
      </w:r>
      <w:r w:rsidRPr="00A4205E">
        <w:rPr>
          <w:rFonts w:ascii="Times New Roman" w:hAnsi="Times New Roman" w:cs="Times New Roman"/>
          <w:kern w:val="1"/>
          <w:sz w:val="20"/>
          <w:szCs w:val="20"/>
        </w:rPr>
        <w:t xml:space="preserve"> </w:t>
      </w:r>
      <w:r w:rsidRPr="00A4205E">
        <w:rPr>
          <w:rFonts w:ascii="Times New Roman" w:hAnsi="Times New Roman" w:cs="Times New Roman"/>
          <w:spacing w:val="-1"/>
          <w:kern w:val="1"/>
          <w:sz w:val="20"/>
          <w:szCs w:val="20"/>
        </w:rPr>
        <w:t>in</w:t>
      </w:r>
      <w:r w:rsidRPr="00A4205E">
        <w:rPr>
          <w:rFonts w:ascii="Times New Roman" w:hAnsi="Times New Roman" w:cs="Times New Roman"/>
          <w:kern w:val="1"/>
          <w:sz w:val="20"/>
          <w:szCs w:val="20"/>
        </w:rPr>
        <w:t xml:space="preserve"> </w:t>
      </w:r>
      <w:r w:rsidRPr="00A4205E">
        <w:rPr>
          <w:rFonts w:ascii="Times New Roman" w:hAnsi="Times New Roman" w:cs="Times New Roman"/>
          <w:spacing w:val="-1"/>
          <w:kern w:val="1"/>
          <w:sz w:val="20"/>
          <w:szCs w:val="20"/>
        </w:rPr>
        <w:t>writing</w:t>
      </w:r>
      <w:r w:rsidRPr="00A4205E">
        <w:rPr>
          <w:rFonts w:ascii="Times New Roman" w:hAnsi="Times New Roman" w:cs="Times New Roman"/>
          <w:kern w:val="1"/>
          <w:sz w:val="20"/>
          <w:szCs w:val="20"/>
        </w:rPr>
        <w:t xml:space="preserve"> </w:t>
      </w:r>
      <w:r w:rsidRPr="00A4205E">
        <w:rPr>
          <w:rFonts w:ascii="Times New Roman" w:hAnsi="Times New Roman" w:cs="Times New Roman"/>
          <w:spacing w:val="-1"/>
          <w:kern w:val="1"/>
          <w:sz w:val="20"/>
          <w:szCs w:val="20"/>
        </w:rPr>
        <w:t>by</w:t>
      </w:r>
      <w:r w:rsidRPr="00A4205E">
        <w:rPr>
          <w:rFonts w:ascii="Times New Roman" w:hAnsi="Times New Roman" w:cs="Times New Roman"/>
          <w:kern w:val="1"/>
          <w:sz w:val="20"/>
          <w:szCs w:val="20"/>
        </w:rPr>
        <w:t xml:space="preserve"> </w:t>
      </w:r>
      <w:r w:rsidRPr="00A4205E">
        <w:rPr>
          <w:rFonts w:ascii="Times New Roman" w:hAnsi="Times New Roman" w:cs="Times New Roman"/>
          <w:spacing w:val="-1"/>
          <w:kern w:val="1"/>
          <w:sz w:val="20"/>
          <w:szCs w:val="20"/>
        </w:rPr>
        <w:t>other</w:t>
      </w:r>
      <w:r w:rsidRPr="00A4205E">
        <w:rPr>
          <w:rFonts w:ascii="Times New Roman" w:hAnsi="Times New Roman" w:cs="Times New Roman"/>
          <w:kern w:val="1"/>
          <w:sz w:val="20"/>
          <w:szCs w:val="20"/>
        </w:rPr>
        <w:t xml:space="preserve"> </w:t>
      </w:r>
      <w:r w:rsidR="00DE17CE" w:rsidRPr="00A4205E">
        <w:rPr>
          <w:rFonts w:ascii="Times New Roman" w:hAnsi="Times New Roman" w:cs="Times New Roman"/>
          <w:kern w:val="1"/>
          <w:sz w:val="20"/>
          <w:szCs w:val="20"/>
        </w:rPr>
        <w:t>P</w:t>
      </w:r>
      <w:r w:rsidRPr="00A4205E">
        <w:rPr>
          <w:rFonts w:ascii="Times New Roman" w:hAnsi="Times New Roman" w:cs="Times New Roman"/>
          <w:kern w:val="1"/>
          <w:sz w:val="20"/>
          <w:szCs w:val="20"/>
        </w:rPr>
        <w:t>arty or provided herein.</w:t>
      </w:r>
    </w:p>
    <w:p w14:paraId="04E567CD" w14:textId="77777777" w:rsidR="00B34400" w:rsidRPr="00A4205E" w:rsidRDefault="00B34400" w:rsidP="00285A46">
      <w:pPr>
        <w:widowControl w:val="0"/>
        <w:autoSpaceDE w:val="0"/>
        <w:autoSpaceDN w:val="0"/>
        <w:adjustRightInd w:val="0"/>
        <w:spacing w:before="8"/>
        <w:ind w:right="49"/>
        <w:jc w:val="both"/>
        <w:rPr>
          <w:rFonts w:ascii="Times New Roman" w:hAnsi="Times New Roman" w:cs="Times New Roman"/>
          <w:kern w:val="1"/>
          <w:sz w:val="20"/>
          <w:szCs w:val="20"/>
        </w:rPr>
      </w:pPr>
    </w:p>
    <w:p w14:paraId="0CE13745" w14:textId="2771E4B0" w:rsidR="00F560A5" w:rsidRPr="00A4205E" w:rsidRDefault="00B34400" w:rsidP="00285A46">
      <w:pPr>
        <w:pStyle w:val="ListParagraph"/>
        <w:widowControl w:val="0"/>
        <w:numPr>
          <w:ilvl w:val="0"/>
          <w:numId w:val="32"/>
        </w:numPr>
        <w:autoSpaceDE w:val="0"/>
        <w:autoSpaceDN w:val="0"/>
        <w:adjustRightInd w:val="0"/>
        <w:ind w:right="49"/>
        <w:jc w:val="both"/>
        <w:rPr>
          <w:rFonts w:ascii="Times New Roman" w:hAnsi="Times New Roman" w:cs="Times New Roman"/>
          <w:kern w:val="1"/>
          <w:sz w:val="20"/>
          <w:szCs w:val="20"/>
        </w:rPr>
      </w:pPr>
      <w:r w:rsidRPr="00A4205E">
        <w:rPr>
          <w:rFonts w:ascii="Times New Roman" w:hAnsi="Times New Roman" w:cs="Times New Roman"/>
          <w:b/>
          <w:bCs/>
          <w:kern w:val="1"/>
          <w:sz w:val="20"/>
          <w:szCs w:val="20"/>
        </w:rPr>
        <w:t>Publication</w:t>
      </w:r>
    </w:p>
    <w:p w14:paraId="575EF2E0" w14:textId="77777777" w:rsidR="00F117D2" w:rsidRPr="00A4205E" w:rsidRDefault="00F117D2" w:rsidP="00285A46">
      <w:pPr>
        <w:pStyle w:val="ListParagraph"/>
        <w:widowControl w:val="0"/>
        <w:autoSpaceDE w:val="0"/>
        <w:autoSpaceDN w:val="0"/>
        <w:adjustRightInd w:val="0"/>
        <w:ind w:left="360" w:right="49"/>
        <w:jc w:val="both"/>
        <w:rPr>
          <w:rFonts w:ascii="Times New Roman" w:hAnsi="Times New Roman" w:cs="Times New Roman"/>
          <w:kern w:val="1"/>
          <w:sz w:val="20"/>
          <w:szCs w:val="20"/>
        </w:rPr>
      </w:pPr>
    </w:p>
    <w:p w14:paraId="6225AE42" w14:textId="4CB30220" w:rsidR="00B34400" w:rsidRPr="00A4205E" w:rsidRDefault="003A79BB" w:rsidP="00285A46">
      <w:pPr>
        <w:pStyle w:val="ListParagraph"/>
        <w:widowControl w:val="0"/>
        <w:numPr>
          <w:ilvl w:val="1"/>
          <w:numId w:val="32"/>
        </w:numPr>
        <w:autoSpaceDE w:val="0"/>
        <w:autoSpaceDN w:val="0"/>
        <w:adjustRightInd w:val="0"/>
        <w:ind w:right="49"/>
        <w:jc w:val="both"/>
        <w:rPr>
          <w:rFonts w:ascii="Times New Roman" w:hAnsi="Times New Roman" w:cs="Times New Roman"/>
          <w:kern w:val="1"/>
          <w:sz w:val="20"/>
          <w:szCs w:val="20"/>
        </w:rPr>
      </w:pPr>
      <w:r w:rsidRPr="00A4205E">
        <w:rPr>
          <w:rFonts w:ascii="Times New Roman" w:hAnsi="Times New Roman" w:cs="Times New Roman"/>
          <w:spacing w:val="-1"/>
          <w:kern w:val="1"/>
          <w:sz w:val="20"/>
          <w:szCs w:val="20"/>
        </w:rPr>
        <w:t xml:space="preserve"> </w:t>
      </w:r>
      <w:r w:rsidR="0071676A" w:rsidRPr="00A4205E">
        <w:rPr>
          <w:rFonts w:ascii="Times New Roman" w:hAnsi="Times New Roman" w:cs="Times New Roman"/>
          <w:spacing w:val="-1"/>
          <w:kern w:val="1"/>
          <w:sz w:val="20"/>
          <w:szCs w:val="20"/>
        </w:rPr>
        <w:t xml:space="preserve">ABCD </w:t>
      </w:r>
      <w:r w:rsidR="0071676A" w:rsidRPr="00A4205E">
        <w:rPr>
          <w:rFonts w:ascii="Times New Roman" w:hAnsi="Times New Roman" w:cs="Times New Roman"/>
          <w:spacing w:val="2"/>
          <w:kern w:val="1"/>
          <w:sz w:val="20"/>
          <w:szCs w:val="20"/>
        </w:rPr>
        <w:t>recognizes</w:t>
      </w:r>
      <w:r w:rsidR="00B34400" w:rsidRPr="00A4205E">
        <w:rPr>
          <w:rFonts w:ascii="Times New Roman" w:hAnsi="Times New Roman" w:cs="Times New Roman"/>
          <w:spacing w:val="2"/>
          <w:kern w:val="1"/>
          <w:sz w:val="20"/>
          <w:szCs w:val="20"/>
        </w:rPr>
        <w:t xml:space="preserve"> </w:t>
      </w:r>
      <w:r w:rsidR="00B34400" w:rsidRPr="00A4205E">
        <w:rPr>
          <w:rFonts w:ascii="Times New Roman" w:hAnsi="Times New Roman" w:cs="Times New Roman"/>
          <w:spacing w:val="-1"/>
          <w:kern w:val="1"/>
          <w:sz w:val="20"/>
          <w:szCs w:val="20"/>
        </w:rPr>
        <w:t>that</w:t>
      </w:r>
      <w:r w:rsidR="00B34400" w:rsidRPr="00A4205E">
        <w:rPr>
          <w:rFonts w:ascii="Times New Roman" w:hAnsi="Times New Roman" w:cs="Times New Roman"/>
          <w:spacing w:val="2"/>
          <w:kern w:val="1"/>
          <w:sz w:val="20"/>
          <w:szCs w:val="20"/>
        </w:rPr>
        <w:t xml:space="preserve"> </w:t>
      </w:r>
      <w:r w:rsidR="00B34400" w:rsidRPr="00A4205E">
        <w:rPr>
          <w:rFonts w:ascii="Times New Roman" w:hAnsi="Times New Roman" w:cs="Times New Roman"/>
          <w:spacing w:val="-1"/>
          <w:kern w:val="1"/>
          <w:sz w:val="20"/>
          <w:szCs w:val="20"/>
        </w:rPr>
        <w:t>under</w:t>
      </w:r>
      <w:r w:rsidR="00B34400" w:rsidRPr="00A4205E">
        <w:rPr>
          <w:rFonts w:ascii="Times New Roman" w:hAnsi="Times New Roman" w:cs="Times New Roman"/>
          <w:spacing w:val="2"/>
          <w:kern w:val="1"/>
          <w:sz w:val="20"/>
          <w:szCs w:val="20"/>
        </w:rPr>
        <w:t xml:space="preserve"> </w:t>
      </w:r>
      <w:r w:rsidR="00B34400" w:rsidRPr="00A4205E">
        <w:rPr>
          <w:rFonts w:ascii="Times New Roman" w:hAnsi="Times New Roman" w:cs="Times New Roman"/>
          <w:spacing w:val="-1"/>
          <w:kern w:val="1"/>
          <w:sz w:val="20"/>
          <w:szCs w:val="20"/>
        </w:rPr>
        <w:t>its</w:t>
      </w:r>
      <w:r w:rsidR="00B34400" w:rsidRPr="00A4205E">
        <w:rPr>
          <w:rFonts w:ascii="Times New Roman" w:hAnsi="Times New Roman" w:cs="Times New Roman"/>
          <w:spacing w:val="3"/>
          <w:kern w:val="1"/>
          <w:sz w:val="20"/>
          <w:szCs w:val="20"/>
        </w:rPr>
        <w:t xml:space="preserve"> </w:t>
      </w:r>
      <w:r w:rsidR="00B34400" w:rsidRPr="00A4205E">
        <w:rPr>
          <w:rFonts w:ascii="Times New Roman" w:hAnsi="Times New Roman" w:cs="Times New Roman"/>
          <w:spacing w:val="-1"/>
          <w:kern w:val="1"/>
          <w:sz w:val="20"/>
          <w:szCs w:val="20"/>
        </w:rPr>
        <w:t>policy,</w:t>
      </w:r>
      <w:r w:rsidR="00B34400"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spacing w:val="-1"/>
          <w:kern w:val="1"/>
          <w:sz w:val="20"/>
          <w:szCs w:val="20"/>
        </w:rPr>
        <w:t>the</w:t>
      </w:r>
      <w:r w:rsidR="00B34400" w:rsidRPr="00A4205E">
        <w:rPr>
          <w:rFonts w:ascii="Times New Roman" w:hAnsi="Times New Roman" w:cs="Times New Roman"/>
          <w:spacing w:val="1"/>
          <w:kern w:val="1"/>
          <w:sz w:val="20"/>
          <w:szCs w:val="20"/>
        </w:rPr>
        <w:t xml:space="preserve"> </w:t>
      </w:r>
      <w:r w:rsidR="00291A88">
        <w:rPr>
          <w:rFonts w:ascii="Times New Roman" w:hAnsi="Times New Roman" w:cs="Times New Roman"/>
          <w:spacing w:val="-1"/>
          <w:kern w:val="1"/>
          <w:sz w:val="20"/>
          <w:szCs w:val="20"/>
        </w:rPr>
        <w:t>IIT INDORE</w:t>
      </w:r>
      <w:r w:rsidR="00291A88" w:rsidRPr="00A4205E">
        <w:rPr>
          <w:rFonts w:ascii="Times New Roman" w:hAnsi="Times New Roman" w:cs="Times New Roman"/>
          <w:spacing w:val="-1"/>
          <w:kern w:val="1"/>
          <w:sz w:val="20"/>
          <w:szCs w:val="20"/>
        </w:rPr>
        <w:t xml:space="preserve"> shall</w:t>
      </w:r>
      <w:r w:rsidR="00B34400"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spacing w:val="-1"/>
          <w:kern w:val="1"/>
          <w:sz w:val="20"/>
          <w:szCs w:val="20"/>
        </w:rPr>
        <w:t>have</w:t>
      </w:r>
      <w:r w:rsidR="00B34400"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spacing w:val="-1"/>
          <w:kern w:val="1"/>
          <w:sz w:val="20"/>
          <w:szCs w:val="20"/>
        </w:rPr>
        <w:t>the</w:t>
      </w:r>
      <w:r w:rsidR="00B34400" w:rsidRPr="00A4205E">
        <w:rPr>
          <w:rFonts w:ascii="Times New Roman" w:hAnsi="Times New Roman" w:cs="Times New Roman"/>
          <w:spacing w:val="31"/>
          <w:kern w:val="1"/>
          <w:sz w:val="20"/>
          <w:szCs w:val="20"/>
        </w:rPr>
        <w:t xml:space="preserve"> </w:t>
      </w:r>
      <w:r w:rsidR="00B34400" w:rsidRPr="00A4205E">
        <w:rPr>
          <w:rFonts w:ascii="Times New Roman" w:hAnsi="Times New Roman" w:cs="Times New Roman"/>
          <w:spacing w:val="-1"/>
          <w:kern w:val="1"/>
          <w:sz w:val="20"/>
          <w:szCs w:val="20"/>
        </w:rPr>
        <w:t>right,</w:t>
      </w:r>
      <w:r w:rsidR="00B34400" w:rsidRPr="00A4205E">
        <w:rPr>
          <w:rFonts w:ascii="Times New Roman" w:hAnsi="Times New Roman" w:cs="Times New Roman"/>
          <w:spacing w:val="54"/>
          <w:kern w:val="1"/>
          <w:sz w:val="20"/>
          <w:szCs w:val="20"/>
        </w:rPr>
        <w:t xml:space="preserve"> </w:t>
      </w:r>
      <w:r w:rsidR="00B34400" w:rsidRPr="00A4205E">
        <w:rPr>
          <w:rFonts w:ascii="Times New Roman" w:hAnsi="Times New Roman" w:cs="Times New Roman"/>
          <w:kern w:val="1"/>
          <w:sz w:val="20"/>
          <w:szCs w:val="20"/>
        </w:rPr>
        <w:t>at</w:t>
      </w:r>
      <w:r w:rsidR="00B34400" w:rsidRPr="00A4205E">
        <w:rPr>
          <w:rFonts w:ascii="Times New Roman" w:hAnsi="Times New Roman" w:cs="Times New Roman"/>
          <w:spacing w:val="54"/>
          <w:kern w:val="1"/>
          <w:sz w:val="20"/>
          <w:szCs w:val="20"/>
        </w:rPr>
        <w:t xml:space="preserve"> </w:t>
      </w:r>
      <w:r w:rsidR="00B34400" w:rsidRPr="00A4205E">
        <w:rPr>
          <w:rFonts w:ascii="Times New Roman" w:hAnsi="Times New Roman" w:cs="Times New Roman"/>
          <w:kern w:val="1"/>
          <w:sz w:val="20"/>
          <w:szCs w:val="20"/>
        </w:rPr>
        <w:t>its</w:t>
      </w:r>
      <w:r w:rsidR="00B34400" w:rsidRPr="00A4205E">
        <w:rPr>
          <w:rFonts w:ascii="Times New Roman" w:hAnsi="Times New Roman" w:cs="Times New Roman"/>
          <w:spacing w:val="54"/>
          <w:kern w:val="1"/>
          <w:sz w:val="20"/>
          <w:szCs w:val="20"/>
        </w:rPr>
        <w:t xml:space="preserve"> </w:t>
      </w:r>
      <w:r w:rsidR="00B34400" w:rsidRPr="00A4205E">
        <w:rPr>
          <w:rFonts w:ascii="Times New Roman" w:hAnsi="Times New Roman" w:cs="Times New Roman"/>
          <w:spacing w:val="-1"/>
          <w:kern w:val="1"/>
          <w:sz w:val="20"/>
          <w:szCs w:val="20"/>
        </w:rPr>
        <w:t>discretion</w:t>
      </w:r>
      <w:r w:rsidR="00B34400" w:rsidRPr="00A4205E">
        <w:rPr>
          <w:rFonts w:ascii="Times New Roman" w:hAnsi="Times New Roman" w:cs="Times New Roman"/>
          <w:spacing w:val="54"/>
          <w:kern w:val="1"/>
          <w:sz w:val="20"/>
          <w:szCs w:val="20"/>
        </w:rPr>
        <w:t xml:space="preserve"> </w:t>
      </w:r>
      <w:r w:rsidR="00B34400" w:rsidRPr="00A4205E">
        <w:rPr>
          <w:rFonts w:ascii="Times New Roman" w:hAnsi="Times New Roman" w:cs="Times New Roman"/>
          <w:spacing w:val="-1"/>
          <w:kern w:val="1"/>
          <w:sz w:val="20"/>
          <w:szCs w:val="20"/>
        </w:rPr>
        <w:t>to</w:t>
      </w:r>
      <w:r w:rsidR="00B34400" w:rsidRPr="00A4205E">
        <w:rPr>
          <w:rFonts w:ascii="Times New Roman" w:hAnsi="Times New Roman" w:cs="Times New Roman"/>
          <w:spacing w:val="55"/>
          <w:kern w:val="1"/>
          <w:sz w:val="20"/>
          <w:szCs w:val="20"/>
        </w:rPr>
        <w:t xml:space="preserve"> </w:t>
      </w:r>
      <w:r w:rsidR="00B34400" w:rsidRPr="00A4205E">
        <w:rPr>
          <w:rFonts w:ascii="Times New Roman" w:hAnsi="Times New Roman" w:cs="Times New Roman"/>
          <w:spacing w:val="-1"/>
          <w:kern w:val="1"/>
          <w:sz w:val="20"/>
          <w:szCs w:val="20"/>
        </w:rPr>
        <w:t>release</w:t>
      </w:r>
      <w:r w:rsidR="00B34400" w:rsidRPr="00A4205E">
        <w:rPr>
          <w:rFonts w:ascii="Times New Roman" w:hAnsi="Times New Roman" w:cs="Times New Roman"/>
          <w:spacing w:val="54"/>
          <w:kern w:val="1"/>
          <w:sz w:val="20"/>
          <w:szCs w:val="20"/>
        </w:rPr>
        <w:t xml:space="preserve"> </w:t>
      </w:r>
      <w:r w:rsidR="00B34400" w:rsidRPr="00A4205E">
        <w:rPr>
          <w:rFonts w:ascii="Times New Roman" w:hAnsi="Times New Roman" w:cs="Times New Roman"/>
          <w:spacing w:val="-1"/>
          <w:kern w:val="1"/>
          <w:sz w:val="20"/>
          <w:szCs w:val="20"/>
        </w:rPr>
        <w:t>information</w:t>
      </w:r>
      <w:r w:rsidR="00B34400" w:rsidRPr="00A4205E">
        <w:rPr>
          <w:rFonts w:ascii="Times New Roman" w:hAnsi="Times New Roman" w:cs="Times New Roman"/>
          <w:spacing w:val="54"/>
          <w:kern w:val="1"/>
          <w:sz w:val="20"/>
          <w:szCs w:val="20"/>
        </w:rPr>
        <w:t xml:space="preserve"> </w:t>
      </w:r>
      <w:r w:rsidR="00B34400" w:rsidRPr="00A4205E">
        <w:rPr>
          <w:rFonts w:ascii="Times New Roman" w:hAnsi="Times New Roman" w:cs="Times New Roman"/>
          <w:spacing w:val="-1"/>
          <w:kern w:val="1"/>
          <w:sz w:val="20"/>
          <w:szCs w:val="20"/>
        </w:rPr>
        <w:t>or</w:t>
      </w:r>
      <w:r w:rsidR="00B34400" w:rsidRPr="00A4205E">
        <w:rPr>
          <w:rFonts w:ascii="Times New Roman" w:hAnsi="Times New Roman" w:cs="Times New Roman"/>
          <w:spacing w:val="54"/>
          <w:kern w:val="1"/>
          <w:sz w:val="20"/>
          <w:szCs w:val="20"/>
        </w:rPr>
        <w:t xml:space="preserve"> </w:t>
      </w:r>
      <w:r w:rsidR="00B34400" w:rsidRPr="00A4205E">
        <w:rPr>
          <w:rFonts w:ascii="Times New Roman" w:hAnsi="Times New Roman" w:cs="Times New Roman"/>
          <w:spacing w:val="-1"/>
          <w:kern w:val="1"/>
          <w:sz w:val="20"/>
          <w:szCs w:val="20"/>
        </w:rPr>
        <w:t>to</w:t>
      </w:r>
      <w:r w:rsidR="00B34400" w:rsidRPr="00A4205E">
        <w:rPr>
          <w:rFonts w:ascii="Times New Roman" w:hAnsi="Times New Roman" w:cs="Times New Roman"/>
          <w:spacing w:val="55"/>
          <w:kern w:val="1"/>
          <w:sz w:val="20"/>
          <w:szCs w:val="20"/>
        </w:rPr>
        <w:t xml:space="preserve"> </w:t>
      </w:r>
      <w:r w:rsidR="00B34400" w:rsidRPr="00A4205E">
        <w:rPr>
          <w:rFonts w:ascii="Times New Roman" w:hAnsi="Times New Roman" w:cs="Times New Roman"/>
          <w:spacing w:val="-1"/>
          <w:kern w:val="1"/>
          <w:sz w:val="20"/>
          <w:szCs w:val="20"/>
        </w:rPr>
        <w:t>publish</w:t>
      </w:r>
      <w:r w:rsidR="00B34400" w:rsidRPr="00A4205E">
        <w:rPr>
          <w:rFonts w:ascii="Times New Roman" w:hAnsi="Times New Roman" w:cs="Times New Roman"/>
          <w:spacing w:val="54"/>
          <w:kern w:val="1"/>
          <w:sz w:val="20"/>
          <w:szCs w:val="20"/>
        </w:rPr>
        <w:t xml:space="preserve"> </w:t>
      </w:r>
      <w:r w:rsidR="00B34400" w:rsidRPr="00A4205E">
        <w:rPr>
          <w:rFonts w:ascii="Times New Roman" w:hAnsi="Times New Roman" w:cs="Times New Roman"/>
          <w:spacing w:val="-1"/>
          <w:kern w:val="1"/>
          <w:sz w:val="20"/>
          <w:szCs w:val="20"/>
        </w:rPr>
        <w:t>any</w:t>
      </w:r>
      <w:r w:rsidR="00B34400" w:rsidRPr="00A4205E">
        <w:rPr>
          <w:rFonts w:ascii="Times New Roman" w:hAnsi="Times New Roman" w:cs="Times New Roman"/>
          <w:spacing w:val="54"/>
          <w:kern w:val="1"/>
          <w:sz w:val="20"/>
          <w:szCs w:val="20"/>
        </w:rPr>
        <w:t xml:space="preserve"> </w:t>
      </w:r>
      <w:r w:rsidR="00B34400" w:rsidRPr="00A4205E">
        <w:rPr>
          <w:rFonts w:ascii="Times New Roman" w:hAnsi="Times New Roman" w:cs="Times New Roman"/>
          <w:spacing w:val="-1"/>
          <w:kern w:val="1"/>
          <w:sz w:val="20"/>
          <w:szCs w:val="20"/>
        </w:rPr>
        <w:t>material</w:t>
      </w:r>
      <w:r w:rsidR="00B34400" w:rsidRPr="00A4205E">
        <w:rPr>
          <w:rFonts w:ascii="Times New Roman" w:hAnsi="Times New Roman" w:cs="Times New Roman"/>
          <w:spacing w:val="34"/>
          <w:kern w:val="1"/>
          <w:sz w:val="20"/>
          <w:szCs w:val="20"/>
        </w:rPr>
        <w:t xml:space="preserve"> </w:t>
      </w:r>
      <w:r w:rsidR="00B34400" w:rsidRPr="00A4205E">
        <w:rPr>
          <w:rFonts w:ascii="Times New Roman" w:hAnsi="Times New Roman" w:cs="Times New Roman"/>
          <w:spacing w:val="-1"/>
          <w:kern w:val="1"/>
          <w:sz w:val="20"/>
          <w:szCs w:val="20"/>
        </w:rPr>
        <w:t>resulting</w:t>
      </w:r>
      <w:r w:rsidR="00B34400" w:rsidRPr="00A4205E">
        <w:rPr>
          <w:rFonts w:ascii="Times New Roman" w:hAnsi="Times New Roman" w:cs="Times New Roman"/>
          <w:spacing w:val="35"/>
          <w:kern w:val="1"/>
          <w:sz w:val="20"/>
          <w:szCs w:val="20"/>
        </w:rPr>
        <w:t xml:space="preserve"> </w:t>
      </w:r>
      <w:r w:rsidR="00B34400" w:rsidRPr="00A4205E">
        <w:rPr>
          <w:rFonts w:ascii="Times New Roman" w:hAnsi="Times New Roman" w:cs="Times New Roman"/>
          <w:kern w:val="1"/>
          <w:sz w:val="20"/>
          <w:szCs w:val="20"/>
        </w:rPr>
        <w:t>from</w:t>
      </w:r>
      <w:r w:rsidR="00B34400" w:rsidRPr="00A4205E">
        <w:rPr>
          <w:rFonts w:ascii="Times New Roman" w:hAnsi="Times New Roman" w:cs="Times New Roman"/>
          <w:spacing w:val="35"/>
          <w:kern w:val="1"/>
          <w:sz w:val="20"/>
          <w:szCs w:val="20"/>
        </w:rPr>
        <w:t xml:space="preserve"> </w:t>
      </w:r>
      <w:r w:rsidR="00B34400" w:rsidRPr="00A4205E">
        <w:rPr>
          <w:rFonts w:ascii="Times New Roman" w:hAnsi="Times New Roman" w:cs="Times New Roman"/>
          <w:spacing w:val="-1"/>
          <w:kern w:val="1"/>
          <w:sz w:val="20"/>
          <w:szCs w:val="20"/>
        </w:rPr>
        <w:t>the</w:t>
      </w:r>
      <w:r w:rsidR="00B34400" w:rsidRPr="00A4205E">
        <w:rPr>
          <w:rFonts w:ascii="Times New Roman" w:hAnsi="Times New Roman" w:cs="Times New Roman"/>
          <w:spacing w:val="35"/>
          <w:kern w:val="1"/>
          <w:sz w:val="20"/>
          <w:szCs w:val="20"/>
        </w:rPr>
        <w:t xml:space="preserve"> </w:t>
      </w:r>
      <w:r w:rsidR="00B34400" w:rsidRPr="00A4205E">
        <w:rPr>
          <w:rFonts w:ascii="Times New Roman" w:hAnsi="Times New Roman" w:cs="Times New Roman"/>
          <w:spacing w:val="-1"/>
          <w:kern w:val="1"/>
          <w:sz w:val="20"/>
          <w:szCs w:val="20"/>
        </w:rPr>
        <w:t>research,</w:t>
      </w:r>
      <w:r w:rsidR="00B34400" w:rsidRPr="00A4205E">
        <w:rPr>
          <w:rFonts w:ascii="Times New Roman" w:hAnsi="Times New Roman" w:cs="Times New Roman"/>
          <w:spacing w:val="35"/>
          <w:kern w:val="1"/>
          <w:sz w:val="20"/>
          <w:szCs w:val="20"/>
        </w:rPr>
        <w:t xml:space="preserve"> </w:t>
      </w:r>
      <w:r w:rsidR="00B34400" w:rsidRPr="00A4205E">
        <w:rPr>
          <w:rFonts w:ascii="Times New Roman" w:hAnsi="Times New Roman" w:cs="Times New Roman"/>
          <w:spacing w:val="-1"/>
          <w:kern w:val="1"/>
          <w:sz w:val="20"/>
          <w:szCs w:val="20"/>
        </w:rPr>
        <w:t>provided</w:t>
      </w:r>
      <w:r w:rsidR="00B34400" w:rsidRPr="00A4205E">
        <w:rPr>
          <w:rFonts w:ascii="Times New Roman" w:hAnsi="Times New Roman" w:cs="Times New Roman"/>
          <w:spacing w:val="38"/>
          <w:kern w:val="1"/>
          <w:sz w:val="20"/>
          <w:szCs w:val="20"/>
        </w:rPr>
        <w:t xml:space="preserve"> </w:t>
      </w:r>
      <w:r w:rsidR="00B34400" w:rsidRPr="00A4205E">
        <w:rPr>
          <w:rFonts w:ascii="Times New Roman" w:hAnsi="Times New Roman" w:cs="Times New Roman"/>
          <w:kern w:val="1"/>
          <w:sz w:val="20"/>
          <w:szCs w:val="20"/>
        </w:rPr>
        <w:t>that</w:t>
      </w:r>
      <w:r w:rsidR="00B34400" w:rsidRPr="00A4205E">
        <w:rPr>
          <w:rFonts w:ascii="Times New Roman" w:hAnsi="Times New Roman" w:cs="Times New Roman"/>
          <w:spacing w:val="35"/>
          <w:kern w:val="1"/>
          <w:sz w:val="20"/>
          <w:szCs w:val="20"/>
        </w:rPr>
        <w:t xml:space="preserve"> </w:t>
      </w:r>
      <w:r w:rsidR="00B34400" w:rsidRPr="00A4205E">
        <w:rPr>
          <w:rFonts w:ascii="Times New Roman" w:hAnsi="Times New Roman" w:cs="Times New Roman"/>
          <w:kern w:val="1"/>
          <w:sz w:val="20"/>
          <w:szCs w:val="20"/>
        </w:rPr>
        <w:t>such</w:t>
      </w:r>
      <w:r w:rsidR="00B34400" w:rsidRPr="00A4205E">
        <w:rPr>
          <w:rFonts w:ascii="Times New Roman" w:hAnsi="Times New Roman" w:cs="Times New Roman"/>
          <w:spacing w:val="35"/>
          <w:kern w:val="1"/>
          <w:sz w:val="20"/>
          <w:szCs w:val="20"/>
        </w:rPr>
        <w:t xml:space="preserve"> </w:t>
      </w:r>
      <w:r w:rsidR="00B34400" w:rsidRPr="00A4205E">
        <w:rPr>
          <w:rFonts w:ascii="Times New Roman" w:hAnsi="Times New Roman" w:cs="Times New Roman"/>
          <w:spacing w:val="-1"/>
          <w:kern w:val="1"/>
          <w:sz w:val="20"/>
          <w:szCs w:val="20"/>
        </w:rPr>
        <w:t>material</w:t>
      </w:r>
      <w:r w:rsidR="00B34400" w:rsidRPr="00A4205E">
        <w:rPr>
          <w:rFonts w:ascii="Times New Roman" w:hAnsi="Times New Roman" w:cs="Times New Roman"/>
          <w:spacing w:val="35"/>
          <w:kern w:val="1"/>
          <w:sz w:val="20"/>
          <w:szCs w:val="20"/>
        </w:rPr>
        <w:t xml:space="preserve"> </w:t>
      </w:r>
      <w:r w:rsidR="00B34400" w:rsidRPr="00A4205E">
        <w:rPr>
          <w:rFonts w:ascii="Times New Roman" w:hAnsi="Times New Roman" w:cs="Times New Roman"/>
          <w:kern w:val="1"/>
          <w:sz w:val="20"/>
          <w:szCs w:val="20"/>
        </w:rPr>
        <w:t>does</w:t>
      </w:r>
      <w:r w:rsidR="00B34400" w:rsidRPr="00A4205E">
        <w:rPr>
          <w:rFonts w:ascii="Times New Roman" w:hAnsi="Times New Roman" w:cs="Times New Roman"/>
          <w:spacing w:val="35"/>
          <w:kern w:val="1"/>
          <w:sz w:val="20"/>
          <w:szCs w:val="20"/>
        </w:rPr>
        <w:t xml:space="preserve"> </w:t>
      </w:r>
      <w:r w:rsidR="00B34400" w:rsidRPr="00A4205E">
        <w:rPr>
          <w:rFonts w:ascii="Times New Roman" w:hAnsi="Times New Roman" w:cs="Times New Roman"/>
          <w:kern w:val="1"/>
          <w:sz w:val="20"/>
          <w:szCs w:val="20"/>
        </w:rPr>
        <w:t>not</w:t>
      </w:r>
      <w:r w:rsidR="00B34400" w:rsidRPr="00A4205E">
        <w:rPr>
          <w:rFonts w:ascii="Times New Roman" w:hAnsi="Times New Roman" w:cs="Times New Roman"/>
          <w:spacing w:val="35"/>
          <w:kern w:val="1"/>
          <w:sz w:val="20"/>
          <w:szCs w:val="20"/>
        </w:rPr>
        <w:t xml:space="preserve"> </w:t>
      </w:r>
      <w:r w:rsidR="00B34400" w:rsidRPr="00A4205E">
        <w:rPr>
          <w:rFonts w:ascii="Times New Roman" w:hAnsi="Times New Roman" w:cs="Times New Roman"/>
          <w:kern w:val="1"/>
          <w:sz w:val="20"/>
          <w:szCs w:val="20"/>
        </w:rPr>
        <w:t>include</w:t>
      </w:r>
      <w:r w:rsidR="00B34400" w:rsidRPr="00A4205E">
        <w:rPr>
          <w:rFonts w:ascii="Times New Roman" w:hAnsi="Times New Roman" w:cs="Times New Roman"/>
          <w:spacing w:val="28"/>
          <w:kern w:val="1"/>
          <w:sz w:val="20"/>
          <w:szCs w:val="20"/>
        </w:rPr>
        <w:t xml:space="preserve"> </w:t>
      </w:r>
      <w:r w:rsidR="00B34400" w:rsidRPr="00A4205E">
        <w:rPr>
          <w:rFonts w:ascii="Times New Roman" w:hAnsi="Times New Roman" w:cs="Times New Roman"/>
          <w:spacing w:val="-1"/>
          <w:kern w:val="1"/>
          <w:sz w:val="20"/>
          <w:szCs w:val="20"/>
        </w:rPr>
        <w:t>any</w:t>
      </w:r>
      <w:r w:rsidR="00B34400" w:rsidRPr="00A4205E">
        <w:rPr>
          <w:rFonts w:ascii="Times New Roman" w:hAnsi="Times New Roman" w:cs="Times New Roman"/>
          <w:spacing w:val="11"/>
          <w:kern w:val="1"/>
          <w:sz w:val="20"/>
          <w:szCs w:val="20"/>
        </w:rPr>
        <w:t xml:space="preserve"> </w:t>
      </w:r>
      <w:r w:rsidR="00ED3CA4" w:rsidRPr="00A4205E">
        <w:rPr>
          <w:rFonts w:ascii="Times New Roman" w:hAnsi="Times New Roman" w:cs="Times New Roman"/>
          <w:spacing w:val="-1"/>
          <w:kern w:val="1"/>
          <w:sz w:val="20"/>
          <w:szCs w:val="20"/>
        </w:rPr>
        <w:t>ABCD</w:t>
      </w:r>
      <w:r w:rsidR="008A6004" w:rsidRPr="00A4205E">
        <w:rPr>
          <w:rFonts w:ascii="Times New Roman" w:hAnsi="Times New Roman" w:cs="Times New Roman"/>
          <w:spacing w:val="-1"/>
          <w:kern w:val="1"/>
          <w:sz w:val="20"/>
          <w:szCs w:val="20"/>
        </w:rPr>
        <w:t>’s</w:t>
      </w:r>
      <w:r w:rsidR="00B34400" w:rsidRPr="00A4205E">
        <w:rPr>
          <w:rFonts w:ascii="Times New Roman" w:hAnsi="Times New Roman" w:cs="Times New Roman"/>
          <w:spacing w:val="11"/>
          <w:kern w:val="1"/>
          <w:sz w:val="20"/>
          <w:szCs w:val="20"/>
        </w:rPr>
        <w:t xml:space="preserve"> </w:t>
      </w:r>
      <w:r w:rsidR="00B34400" w:rsidRPr="00A4205E">
        <w:rPr>
          <w:rFonts w:ascii="Times New Roman" w:hAnsi="Times New Roman" w:cs="Times New Roman"/>
          <w:spacing w:val="-1"/>
          <w:kern w:val="1"/>
          <w:sz w:val="20"/>
          <w:szCs w:val="20"/>
        </w:rPr>
        <w:t>Confidential</w:t>
      </w:r>
      <w:r w:rsidR="00B34400" w:rsidRPr="00A4205E">
        <w:rPr>
          <w:rFonts w:ascii="Times New Roman" w:hAnsi="Times New Roman" w:cs="Times New Roman"/>
          <w:spacing w:val="11"/>
          <w:kern w:val="1"/>
          <w:sz w:val="20"/>
          <w:szCs w:val="20"/>
        </w:rPr>
        <w:t xml:space="preserve"> </w:t>
      </w:r>
      <w:r w:rsidR="00B34400" w:rsidRPr="00A4205E">
        <w:rPr>
          <w:rFonts w:ascii="Times New Roman" w:hAnsi="Times New Roman" w:cs="Times New Roman"/>
          <w:spacing w:val="-1"/>
          <w:kern w:val="1"/>
          <w:sz w:val="20"/>
          <w:szCs w:val="20"/>
        </w:rPr>
        <w:t>Information</w:t>
      </w:r>
      <w:r w:rsidR="00B34400" w:rsidRPr="00A4205E">
        <w:rPr>
          <w:rFonts w:ascii="Times New Roman" w:hAnsi="Times New Roman" w:cs="Times New Roman"/>
          <w:spacing w:val="12"/>
          <w:kern w:val="1"/>
          <w:sz w:val="20"/>
          <w:szCs w:val="20"/>
        </w:rPr>
        <w:t xml:space="preserve"> </w:t>
      </w:r>
      <w:r w:rsidR="00B34400" w:rsidRPr="00A4205E">
        <w:rPr>
          <w:rFonts w:ascii="Times New Roman" w:hAnsi="Times New Roman" w:cs="Times New Roman"/>
          <w:spacing w:val="-1"/>
          <w:kern w:val="1"/>
          <w:sz w:val="20"/>
          <w:szCs w:val="20"/>
        </w:rPr>
        <w:t>and</w:t>
      </w:r>
      <w:r w:rsidR="00B34400" w:rsidRPr="00A4205E">
        <w:rPr>
          <w:rFonts w:ascii="Times New Roman" w:hAnsi="Times New Roman" w:cs="Times New Roman"/>
          <w:spacing w:val="11"/>
          <w:kern w:val="1"/>
          <w:sz w:val="20"/>
          <w:szCs w:val="20"/>
        </w:rPr>
        <w:t xml:space="preserve"> </w:t>
      </w:r>
      <w:r w:rsidR="00B34400" w:rsidRPr="00A4205E">
        <w:rPr>
          <w:rFonts w:ascii="Times New Roman" w:hAnsi="Times New Roman" w:cs="Times New Roman"/>
          <w:spacing w:val="-1"/>
          <w:kern w:val="1"/>
          <w:sz w:val="20"/>
          <w:szCs w:val="20"/>
        </w:rPr>
        <w:t>that</w:t>
      </w:r>
      <w:r w:rsidR="00B34400" w:rsidRPr="00A4205E">
        <w:rPr>
          <w:rFonts w:ascii="Times New Roman" w:hAnsi="Times New Roman" w:cs="Times New Roman"/>
          <w:spacing w:val="11"/>
          <w:kern w:val="1"/>
          <w:sz w:val="20"/>
          <w:szCs w:val="20"/>
        </w:rPr>
        <w:t xml:space="preserve"> </w:t>
      </w:r>
      <w:r w:rsidR="00B34400" w:rsidRPr="00A4205E">
        <w:rPr>
          <w:rFonts w:ascii="Times New Roman" w:hAnsi="Times New Roman" w:cs="Times New Roman"/>
          <w:spacing w:val="-1"/>
          <w:kern w:val="1"/>
          <w:sz w:val="20"/>
          <w:szCs w:val="20"/>
        </w:rPr>
        <w:t>such</w:t>
      </w:r>
      <w:r w:rsidR="00B34400" w:rsidRPr="00A4205E">
        <w:rPr>
          <w:rFonts w:ascii="Times New Roman" w:hAnsi="Times New Roman" w:cs="Times New Roman"/>
          <w:spacing w:val="11"/>
          <w:kern w:val="1"/>
          <w:sz w:val="20"/>
          <w:szCs w:val="20"/>
        </w:rPr>
        <w:t xml:space="preserve"> </w:t>
      </w:r>
      <w:r w:rsidR="00B34400" w:rsidRPr="00A4205E">
        <w:rPr>
          <w:rFonts w:ascii="Times New Roman" w:hAnsi="Times New Roman" w:cs="Times New Roman"/>
          <w:spacing w:val="-1"/>
          <w:kern w:val="1"/>
          <w:sz w:val="20"/>
          <w:szCs w:val="20"/>
        </w:rPr>
        <w:t>publication</w:t>
      </w:r>
      <w:r w:rsidR="00B34400" w:rsidRPr="00A4205E">
        <w:rPr>
          <w:rFonts w:ascii="Times New Roman" w:hAnsi="Times New Roman" w:cs="Times New Roman"/>
          <w:spacing w:val="12"/>
          <w:kern w:val="1"/>
          <w:sz w:val="20"/>
          <w:szCs w:val="20"/>
        </w:rPr>
        <w:t xml:space="preserve"> </w:t>
      </w:r>
      <w:r w:rsidR="00B34400" w:rsidRPr="00A4205E">
        <w:rPr>
          <w:rFonts w:ascii="Times New Roman" w:hAnsi="Times New Roman" w:cs="Times New Roman"/>
          <w:spacing w:val="-1"/>
          <w:kern w:val="1"/>
          <w:sz w:val="20"/>
          <w:szCs w:val="20"/>
        </w:rPr>
        <w:t>would</w:t>
      </w:r>
      <w:r w:rsidR="00B34400" w:rsidRPr="00A4205E">
        <w:rPr>
          <w:rFonts w:ascii="Times New Roman" w:hAnsi="Times New Roman" w:cs="Times New Roman"/>
          <w:spacing w:val="11"/>
          <w:kern w:val="1"/>
          <w:sz w:val="20"/>
          <w:szCs w:val="20"/>
        </w:rPr>
        <w:t xml:space="preserve"> </w:t>
      </w:r>
      <w:r w:rsidR="00B34400" w:rsidRPr="00A4205E">
        <w:rPr>
          <w:rFonts w:ascii="Times New Roman" w:hAnsi="Times New Roman" w:cs="Times New Roman"/>
          <w:spacing w:val="-1"/>
          <w:kern w:val="1"/>
          <w:sz w:val="20"/>
          <w:szCs w:val="20"/>
        </w:rPr>
        <w:t>not</w:t>
      </w:r>
      <w:r w:rsidR="00B34400" w:rsidRPr="00A4205E">
        <w:rPr>
          <w:rFonts w:ascii="Times New Roman" w:hAnsi="Times New Roman" w:cs="Times New Roman"/>
          <w:spacing w:val="28"/>
          <w:kern w:val="1"/>
          <w:sz w:val="20"/>
          <w:szCs w:val="20"/>
        </w:rPr>
        <w:t xml:space="preserve"> </w:t>
      </w:r>
      <w:r w:rsidR="00B34400" w:rsidRPr="00A4205E">
        <w:rPr>
          <w:rFonts w:ascii="Times New Roman" w:hAnsi="Times New Roman" w:cs="Times New Roman"/>
          <w:spacing w:val="-1"/>
          <w:kern w:val="1"/>
          <w:sz w:val="20"/>
          <w:szCs w:val="20"/>
        </w:rPr>
        <w:t>disclose</w:t>
      </w:r>
      <w:r w:rsidR="00B34400" w:rsidRPr="00A4205E">
        <w:rPr>
          <w:rFonts w:ascii="Times New Roman" w:hAnsi="Times New Roman" w:cs="Times New Roman"/>
          <w:spacing w:val="27"/>
          <w:kern w:val="1"/>
          <w:sz w:val="20"/>
          <w:szCs w:val="20"/>
        </w:rPr>
        <w:t xml:space="preserve"> </w:t>
      </w:r>
      <w:r w:rsidR="00B34400" w:rsidRPr="00A4205E">
        <w:rPr>
          <w:rFonts w:ascii="Times New Roman" w:hAnsi="Times New Roman" w:cs="Times New Roman"/>
          <w:spacing w:val="-1"/>
          <w:kern w:val="1"/>
          <w:sz w:val="20"/>
          <w:szCs w:val="20"/>
        </w:rPr>
        <w:t>or</w:t>
      </w:r>
      <w:r w:rsidR="00B34400" w:rsidRPr="00A4205E">
        <w:rPr>
          <w:rFonts w:ascii="Times New Roman" w:hAnsi="Times New Roman" w:cs="Times New Roman"/>
          <w:spacing w:val="28"/>
          <w:kern w:val="1"/>
          <w:sz w:val="20"/>
          <w:szCs w:val="20"/>
        </w:rPr>
        <w:t xml:space="preserve"> </w:t>
      </w:r>
      <w:r w:rsidR="00B34400" w:rsidRPr="00A4205E">
        <w:rPr>
          <w:rFonts w:ascii="Times New Roman" w:hAnsi="Times New Roman" w:cs="Times New Roman"/>
          <w:spacing w:val="-1"/>
          <w:kern w:val="1"/>
          <w:sz w:val="20"/>
          <w:szCs w:val="20"/>
        </w:rPr>
        <w:t>otherwise</w:t>
      </w:r>
      <w:r w:rsidR="00B34400" w:rsidRPr="00A4205E">
        <w:rPr>
          <w:rFonts w:ascii="Times New Roman" w:hAnsi="Times New Roman" w:cs="Times New Roman"/>
          <w:spacing w:val="28"/>
          <w:kern w:val="1"/>
          <w:sz w:val="20"/>
          <w:szCs w:val="20"/>
        </w:rPr>
        <w:t xml:space="preserve"> </w:t>
      </w:r>
      <w:r w:rsidR="00B34400" w:rsidRPr="00A4205E">
        <w:rPr>
          <w:rFonts w:ascii="Times New Roman" w:hAnsi="Times New Roman" w:cs="Times New Roman"/>
          <w:spacing w:val="-1"/>
          <w:kern w:val="1"/>
          <w:sz w:val="20"/>
          <w:szCs w:val="20"/>
        </w:rPr>
        <w:t>jeopardize</w:t>
      </w:r>
      <w:r w:rsidR="00B34400" w:rsidRPr="00A4205E">
        <w:rPr>
          <w:rFonts w:ascii="Times New Roman" w:hAnsi="Times New Roman" w:cs="Times New Roman"/>
          <w:spacing w:val="27"/>
          <w:kern w:val="1"/>
          <w:sz w:val="20"/>
          <w:szCs w:val="20"/>
        </w:rPr>
        <w:t xml:space="preserve"> </w:t>
      </w:r>
      <w:r w:rsidR="00B34400" w:rsidRPr="00A4205E">
        <w:rPr>
          <w:rFonts w:ascii="Times New Roman" w:hAnsi="Times New Roman" w:cs="Times New Roman"/>
          <w:spacing w:val="-1"/>
          <w:kern w:val="1"/>
          <w:sz w:val="20"/>
          <w:szCs w:val="20"/>
        </w:rPr>
        <w:t>any</w:t>
      </w:r>
      <w:r w:rsidR="00B34400" w:rsidRPr="00A4205E">
        <w:rPr>
          <w:rFonts w:ascii="Times New Roman" w:hAnsi="Times New Roman" w:cs="Times New Roman"/>
          <w:spacing w:val="27"/>
          <w:kern w:val="1"/>
          <w:sz w:val="20"/>
          <w:szCs w:val="20"/>
        </w:rPr>
        <w:t xml:space="preserve"> </w:t>
      </w:r>
      <w:r w:rsidR="00B34400" w:rsidRPr="00A4205E">
        <w:rPr>
          <w:rFonts w:ascii="Times New Roman" w:hAnsi="Times New Roman" w:cs="Times New Roman"/>
          <w:spacing w:val="-1"/>
          <w:kern w:val="1"/>
          <w:sz w:val="20"/>
          <w:szCs w:val="20"/>
        </w:rPr>
        <w:t>potential</w:t>
      </w:r>
      <w:r w:rsidR="00B34400" w:rsidRPr="00A4205E">
        <w:rPr>
          <w:rFonts w:ascii="Times New Roman" w:hAnsi="Times New Roman" w:cs="Times New Roman"/>
          <w:spacing w:val="27"/>
          <w:kern w:val="1"/>
          <w:sz w:val="20"/>
          <w:szCs w:val="20"/>
        </w:rPr>
        <w:t xml:space="preserve"> </w:t>
      </w:r>
      <w:r w:rsidR="00B34400" w:rsidRPr="00A4205E">
        <w:rPr>
          <w:rFonts w:ascii="Times New Roman" w:hAnsi="Times New Roman" w:cs="Times New Roman"/>
          <w:spacing w:val="-1"/>
          <w:kern w:val="1"/>
          <w:sz w:val="20"/>
          <w:szCs w:val="20"/>
        </w:rPr>
        <w:t>patent</w:t>
      </w:r>
      <w:r w:rsidR="00B34400" w:rsidRPr="00A4205E">
        <w:rPr>
          <w:rFonts w:ascii="Times New Roman" w:hAnsi="Times New Roman" w:cs="Times New Roman"/>
          <w:spacing w:val="26"/>
          <w:kern w:val="1"/>
          <w:sz w:val="20"/>
          <w:szCs w:val="20"/>
        </w:rPr>
        <w:t xml:space="preserve"> </w:t>
      </w:r>
      <w:r w:rsidR="00B34400" w:rsidRPr="00A4205E">
        <w:rPr>
          <w:rFonts w:ascii="Times New Roman" w:hAnsi="Times New Roman" w:cs="Times New Roman"/>
          <w:spacing w:val="-1"/>
          <w:kern w:val="1"/>
          <w:sz w:val="20"/>
          <w:szCs w:val="20"/>
        </w:rPr>
        <w:t>rights,</w:t>
      </w:r>
      <w:r w:rsidR="00B34400" w:rsidRPr="00A4205E">
        <w:rPr>
          <w:rFonts w:ascii="Times New Roman" w:hAnsi="Times New Roman" w:cs="Times New Roman"/>
          <w:spacing w:val="27"/>
          <w:kern w:val="1"/>
          <w:sz w:val="20"/>
          <w:szCs w:val="20"/>
        </w:rPr>
        <w:t xml:space="preserve"> </w:t>
      </w:r>
      <w:r w:rsidR="00B34400" w:rsidRPr="00A4205E">
        <w:rPr>
          <w:rFonts w:ascii="Times New Roman" w:hAnsi="Times New Roman" w:cs="Times New Roman"/>
          <w:spacing w:val="-1"/>
          <w:kern w:val="1"/>
          <w:sz w:val="20"/>
          <w:szCs w:val="20"/>
        </w:rPr>
        <w:t>in</w:t>
      </w:r>
      <w:r w:rsidR="00B34400" w:rsidRPr="00A4205E">
        <w:rPr>
          <w:rFonts w:ascii="Times New Roman" w:hAnsi="Times New Roman" w:cs="Times New Roman"/>
          <w:spacing w:val="28"/>
          <w:kern w:val="1"/>
          <w:sz w:val="20"/>
          <w:szCs w:val="20"/>
        </w:rPr>
        <w:t xml:space="preserve"> </w:t>
      </w:r>
      <w:r w:rsidR="00B34400" w:rsidRPr="00A4205E">
        <w:rPr>
          <w:rFonts w:ascii="Times New Roman" w:hAnsi="Times New Roman" w:cs="Times New Roman"/>
          <w:spacing w:val="-1"/>
          <w:kern w:val="1"/>
          <w:sz w:val="20"/>
          <w:szCs w:val="20"/>
        </w:rPr>
        <w:t>technology</w:t>
      </w:r>
      <w:r w:rsidR="00B34400" w:rsidRPr="00A4205E">
        <w:rPr>
          <w:rFonts w:ascii="Times New Roman" w:hAnsi="Times New Roman" w:cs="Times New Roman"/>
          <w:spacing w:val="45"/>
          <w:kern w:val="1"/>
          <w:sz w:val="20"/>
          <w:szCs w:val="20"/>
        </w:rPr>
        <w:t xml:space="preserve"> </w:t>
      </w:r>
      <w:r w:rsidR="00B34400" w:rsidRPr="00A4205E">
        <w:rPr>
          <w:rFonts w:ascii="Times New Roman" w:hAnsi="Times New Roman" w:cs="Times New Roman"/>
          <w:spacing w:val="-1"/>
          <w:kern w:val="1"/>
          <w:sz w:val="20"/>
          <w:szCs w:val="20"/>
        </w:rPr>
        <w:t>developed</w:t>
      </w:r>
      <w:r w:rsidR="00B34400" w:rsidRPr="00A4205E">
        <w:rPr>
          <w:rFonts w:ascii="Times New Roman" w:hAnsi="Times New Roman" w:cs="Times New Roman"/>
          <w:kern w:val="1"/>
          <w:sz w:val="20"/>
          <w:szCs w:val="20"/>
        </w:rPr>
        <w:t xml:space="preserve"> </w:t>
      </w:r>
      <w:r w:rsidR="00B34400" w:rsidRPr="00A4205E">
        <w:rPr>
          <w:rFonts w:ascii="Times New Roman" w:hAnsi="Times New Roman" w:cs="Times New Roman"/>
          <w:spacing w:val="-1"/>
          <w:kern w:val="1"/>
          <w:sz w:val="20"/>
          <w:szCs w:val="20"/>
        </w:rPr>
        <w:t>hereunder.</w:t>
      </w:r>
    </w:p>
    <w:p w14:paraId="6C28E2EF" w14:textId="77777777" w:rsidR="003621D7" w:rsidRPr="00A4205E" w:rsidRDefault="003621D7" w:rsidP="00285A46">
      <w:pPr>
        <w:widowControl w:val="0"/>
        <w:autoSpaceDE w:val="0"/>
        <w:autoSpaceDN w:val="0"/>
        <w:adjustRightInd w:val="0"/>
        <w:spacing w:before="8"/>
        <w:ind w:right="49"/>
        <w:jc w:val="both"/>
        <w:rPr>
          <w:rFonts w:ascii="Times New Roman" w:hAnsi="Times New Roman" w:cs="Times New Roman"/>
          <w:kern w:val="1"/>
          <w:sz w:val="20"/>
          <w:szCs w:val="20"/>
        </w:rPr>
      </w:pPr>
    </w:p>
    <w:p w14:paraId="6C0F0C85" w14:textId="559B18DC" w:rsidR="00F560A5" w:rsidRPr="00A4205E" w:rsidRDefault="00291A88" w:rsidP="00285A46">
      <w:pPr>
        <w:pStyle w:val="ListParagraph"/>
        <w:widowControl w:val="0"/>
        <w:numPr>
          <w:ilvl w:val="1"/>
          <w:numId w:val="32"/>
        </w:numPr>
        <w:autoSpaceDE w:val="0"/>
        <w:autoSpaceDN w:val="0"/>
        <w:adjustRightInd w:val="0"/>
        <w:ind w:right="49"/>
        <w:jc w:val="both"/>
        <w:rPr>
          <w:rFonts w:ascii="Times New Roman" w:hAnsi="Times New Roman" w:cs="Times New Roman"/>
          <w:kern w:val="1"/>
          <w:sz w:val="20"/>
          <w:szCs w:val="20"/>
        </w:rPr>
      </w:pPr>
      <w:r>
        <w:rPr>
          <w:rFonts w:ascii="Times New Roman" w:hAnsi="Times New Roman" w:cs="Times New Roman"/>
          <w:spacing w:val="-1"/>
          <w:kern w:val="1"/>
          <w:sz w:val="20"/>
          <w:szCs w:val="20"/>
        </w:rPr>
        <w:t>IIT INDORE</w:t>
      </w:r>
      <w:r w:rsidRPr="00A4205E">
        <w:rPr>
          <w:rFonts w:ascii="Times New Roman" w:hAnsi="Times New Roman" w:cs="Times New Roman"/>
          <w:spacing w:val="-1"/>
          <w:kern w:val="1"/>
          <w:sz w:val="20"/>
          <w:szCs w:val="20"/>
        </w:rPr>
        <w:t xml:space="preserve"> shall</w:t>
      </w:r>
      <w:r w:rsidR="00B34400" w:rsidRPr="00A4205E">
        <w:rPr>
          <w:rFonts w:ascii="Times New Roman" w:hAnsi="Times New Roman" w:cs="Times New Roman"/>
          <w:spacing w:val="14"/>
          <w:kern w:val="1"/>
          <w:sz w:val="20"/>
          <w:szCs w:val="20"/>
        </w:rPr>
        <w:t xml:space="preserve"> </w:t>
      </w:r>
      <w:r w:rsidR="00B34400" w:rsidRPr="00A4205E">
        <w:rPr>
          <w:rFonts w:ascii="Times New Roman" w:hAnsi="Times New Roman" w:cs="Times New Roman"/>
          <w:spacing w:val="-1"/>
          <w:kern w:val="1"/>
          <w:sz w:val="20"/>
          <w:szCs w:val="20"/>
        </w:rPr>
        <w:t>furnish</w:t>
      </w:r>
      <w:r w:rsidR="00B34400" w:rsidRPr="00A4205E">
        <w:rPr>
          <w:rFonts w:ascii="Times New Roman" w:hAnsi="Times New Roman" w:cs="Times New Roman"/>
          <w:spacing w:val="14"/>
          <w:kern w:val="1"/>
          <w:sz w:val="20"/>
          <w:szCs w:val="20"/>
        </w:rPr>
        <w:t xml:space="preserve"> </w:t>
      </w:r>
      <w:r w:rsidR="00ED3CA4" w:rsidRPr="00A4205E">
        <w:rPr>
          <w:rFonts w:ascii="Times New Roman" w:hAnsi="Times New Roman" w:cs="Times New Roman"/>
          <w:spacing w:val="-1"/>
          <w:kern w:val="1"/>
          <w:sz w:val="20"/>
          <w:szCs w:val="20"/>
        </w:rPr>
        <w:t>ABCD</w:t>
      </w:r>
      <w:r w:rsidR="00B34400" w:rsidRPr="00A4205E">
        <w:rPr>
          <w:rFonts w:ascii="Times New Roman" w:hAnsi="Times New Roman" w:cs="Times New Roman"/>
          <w:spacing w:val="14"/>
          <w:kern w:val="1"/>
          <w:sz w:val="20"/>
          <w:szCs w:val="20"/>
        </w:rPr>
        <w:t xml:space="preserve"> </w:t>
      </w:r>
      <w:r w:rsidR="00B34400" w:rsidRPr="00A4205E">
        <w:rPr>
          <w:rFonts w:ascii="Times New Roman" w:hAnsi="Times New Roman" w:cs="Times New Roman"/>
          <w:spacing w:val="-1"/>
          <w:kern w:val="1"/>
          <w:sz w:val="20"/>
          <w:szCs w:val="20"/>
        </w:rPr>
        <w:t>with</w:t>
      </w:r>
      <w:r w:rsidR="00B34400" w:rsidRPr="00A4205E">
        <w:rPr>
          <w:rFonts w:ascii="Times New Roman" w:hAnsi="Times New Roman" w:cs="Times New Roman"/>
          <w:spacing w:val="14"/>
          <w:kern w:val="1"/>
          <w:sz w:val="20"/>
          <w:szCs w:val="20"/>
        </w:rPr>
        <w:t xml:space="preserve"> </w:t>
      </w:r>
      <w:r w:rsidR="00B34400" w:rsidRPr="00A4205E">
        <w:rPr>
          <w:rFonts w:ascii="Times New Roman" w:hAnsi="Times New Roman" w:cs="Times New Roman"/>
          <w:kern w:val="1"/>
          <w:sz w:val="20"/>
          <w:szCs w:val="20"/>
        </w:rPr>
        <w:t>a</w:t>
      </w:r>
      <w:r w:rsidR="00B34400" w:rsidRPr="00A4205E">
        <w:rPr>
          <w:rFonts w:ascii="Times New Roman" w:hAnsi="Times New Roman" w:cs="Times New Roman"/>
          <w:spacing w:val="14"/>
          <w:kern w:val="1"/>
          <w:sz w:val="20"/>
          <w:szCs w:val="20"/>
        </w:rPr>
        <w:t xml:space="preserve"> </w:t>
      </w:r>
      <w:r w:rsidR="00B34400" w:rsidRPr="00A4205E">
        <w:rPr>
          <w:rFonts w:ascii="Times New Roman" w:hAnsi="Times New Roman" w:cs="Times New Roman"/>
          <w:spacing w:val="-1"/>
          <w:kern w:val="1"/>
          <w:sz w:val="20"/>
          <w:szCs w:val="20"/>
        </w:rPr>
        <w:t>copy</w:t>
      </w:r>
      <w:r w:rsidR="00B34400" w:rsidRPr="00A4205E">
        <w:rPr>
          <w:rFonts w:ascii="Times New Roman" w:hAnsi="Times New Roman" w:cs="Times New Roman"/>
          <w:spacing w:val="14"/>
          <w:kern w:val="1"/>
          <w:sz w:val="20"/>
          <w:szCs w:val="20"/>
        </w:rPr>
        <w:t xml:space="preserve"> </w:t>
      </w:r>
      <w:r w:rsidR="00B34400" w:rsidRPr="00A4205E">
        <w:rPr>
          <w:rFonts w:ascii="Times New Roman" w:hAnsi="Times New Roman" w:cs="Times New Roman"/>
          <w:spacing w:val="-1"/>
          <w:kern w:val="1"/>
          <w:sz w:val="20"/>
          <w:szCs w:val="20"/>
        </w:rPr>
        <w:t>of</w:t>
      </w:r>
      <w:r w:rsidR="00B34400" w:rsidRPr="00A4205E">
        <w:rPr>
          <w:rFonts w:ascii="Times New Roman" w:hAnsi="Times New Roman" w:cs="Times New Roman"/>
          <w:spacing w:val="14"/>
          <w:kern w:val="1"/>
          <w:sz w:val="20"/>
          <w:szCs w:val="20"/>
        </w:rPr>
        <w:t xml:space="preserve"> </w:t>
      </w:r>
      <w:r w:rsidR="00B34400" w:rsidRPr="00A4205E">
        <w:rPr>
          <w:rFonts w:ascii="Times New Roman" w:hAnsi="Times New Roman" w:cs="Times New Roman"/>
          <w:spacing w:val="-1"/>
          <w:kern w:val="1"/>
          <w:sz w:val="20"/>
          <w:szCs w:val="20"/>
        </w:rPr>
        <w:t>any</w:t>
      </w:r>
      <w:r w:rsidR="00B34400" w:rsidRPr="00A4205E">
        <w:rPr>
          <w:rFonts w:ascii="Times New Roman" w:hAnsi="Times New Roman" w:cs="Times New Roman"/>
          <w:spacing w:val="14"/>
          <w:kern w:val="1"/>
          <w:sz w:val="20"/>
          <w:szCs w:val="20"/>
        </w:rPr>
        <w:t xml:space="preserve"> </w:t>
      </w:r>
      <w:r w:rsidR="00B34400" w:rsidRPr="00A4205E">
        <w:rPr>
          <w:rFonts w:ascii="Times New Roman" w:hAnsi="Times New Roman" w:cs="Times New Roman"/>
          <w:spacing w:val="-1"/>
          <w:kern w:val="1"/>
          <w:sz w:val="20"/>
          <w:szCs w:val="20"/>
        </w:rPr>
        <w:t>proposed</w:t>
      </w:r>
      <w:r w:rsidR="00B34400" w:rsidRPr="00A4205E">
        <w:rPr>
          <w:rFonts w:ascii="Times New Roman" w:hAnsi="Times New Roman" w:cs="Times New Roman"/>
          <w:spacing w:val="14"/>
          <w:kern w:val="1"/>
          <w:sz w:val="20"/>
          <w:szCs w:val="20"/>
        </w:rPr>
        <w:t xml:space="preserve"> </w:t>
      </w:r>
      <w:r w:rsidR="00B34400" w:rsidRPr="00A4205E">
        <w:rPr>
          <w:rFonts w:ascii="Times New Roman" w:hAnsi="Times New Roman" w:cs="Times New Roman"/>
          <w:spacing w:val="-1"/>
          <w:kern w:val="1"/>
          <w:sz w:val="20"/>
          <w:szCs w:val="20"/>
        </w:rPr>
        <w:t>publication,</w:t>
      </w:r>
      <w:r w:rsidR="00B34400" w:rsidRPr="00A4205E">
        <w:rPr>
          <w:rFonts w:ascii="Times New Roman" w:hAnsi="Times New Roman" w:cs="Times New Roman"/>
          <w:spacing w:val="31"/>
          <w:kern w:val="1"/>
          <w:sz w:val="20"/>
          <w:szCs w:val="20"/>
        </w:rPr>
        <w:t xml:space="preserve"> </w:t>
      </w:r>
      <w:r w:rsidR="00B34400" w:rsidRPr="00A4205E">
        <w:rPr>
          <w:rFonts w:ascii="Times New Roman" w:hAnsi="Times New Roman" w:cs="Times New Roman"/>
          <w:spacing w:val="-1"/>
          <w:kern w:val="1"/>
          <w:sz w:val="20"/>
          <w:szCs w:val="20"/>
        </w:rPr>
        <w:t>including</w:t>
      </w:r>
      <w:r w:rsidR="00B34400" w:rsidRPr="00A4205E">
        <w:rPr>
          <w:rFonts w:ascii="Times New Roman" w:hAnsi="Times New Roman" w:cs="Times New Roman"/>
          <w:spacing w:val="8"/>
          <w:kern w:val="1"/>
          <w:sz w:val="20"/>
          <w:szCs w:val="20"/>
        </w:rPr>
        <w:t xml:space="preserve"> </w:t>
      </w:r>
      <w:r w:rsidR="00B34400" w:rsidRPr="00A4205E">
        <w:rPr>
          <w:rFonts w:ascii="Times New Roman" w:hAnsi="Times New Roman" w:cs="Times New Roman"/>
          <w:spacing w:val="-1"/>
          <w:kern w:val="1"/>
          <w:sz w:val="20"/>
          <w:szCs w:val="20"/>
        </w:rPr>
        <w:t>any</w:t>
      </w:r>
      <w:r w:rsidR="00B34400" w:rsidRPr="00A4205E">
        <w:rPr>
          <w:rFonts w:ascii="Times New Roman" w:hAnsi="Times New Roman" w:cs="Times New Roman"/>
          <w:spacing w:val="8"/>
          <w:kern w:val="1"/>
          <w:sz w:val="20"/>
          <w:szCs w:val="20"/>
        </w:rPr>
        <w:t xml:space="preserve"> </w:t>
      </w:r>
      <w:r w:rsidR="00B34400" w:rsidRPr="00A4205E">
        <w:rPr>
          <w:rFonts w:ascii="Times New Roman" w:hAnsi="Times New Roman" w:cs="Times New Roman"/>
          <w:spacing w:val="-1"/>
          <w:kern w:val="1"/>
          <w:sz w:val="20"/>
          <w:szCs w:val="20"/>
        </w:rPr>
        <w:t>student</w:t>
      </w:r>
      <w:r w:rsidR="00B34400" w:rsidRPr="00A4205E">
        <w:rPr>
          <w:rFonts w:ascii="Times New Roman" w:hAnsi="Times New Roman" w:cs="Times New Roman"/>
          <w:spacing w:val="8"/>
          <w:kern w:val="1"/>
          <w:sz w:val="20"/>
          <w:szCs w:val="20"/>
        </w:rPr>
        <w:t xml:space="preserve"> </w:t>
      </w:r>
      <w:r w:rsidR="00B34400" w:rsidRPr="00A4205E">
        <w:rPr>
          <w:rFonts w:ascii="Times New Roman" w:hAnsi="Times New Roman" w:cs="Times New Roman"/>
          <w:spacing w:val="-1"/>
          <w:kern w:val="1"/>
          <w:sz w:val="20"/>
          <w:szCs w:val="20"/>
        </w:rPr>
        <w:t>thesis</w:t>
      </w:r>
      <w:r w:rsidR="00B34400" w:rsidRPr="00A4205E">
        <w:rPr>
          <w:rFonts w:ascii="Times New Roman" w:hAnsi="Times New Roman" w:cs="Times New Roman"/>
          <w:spacing w:val="8"/>
          <w:kern w:val="1"/>
          <w:sz w:val="20"/>
          <w:szCs w:val="20"/>
        </w:rPr>
        <w:t xml:space="preserve"> </w:t>
      </w:r>
      <w:r w:rsidR="00B34400" w:rsidRPr="00A4205E">
        <w:rPr>
          <w:rFonts w:ascii="Times New Roman" w:hAnsi="Times New Roman" w:cs="Times New Roman"/>
          <w:spacing w:val="-1"/>
          <w:kern w:val="1"/>
          <w:sz w:val="20"/>
          <w:szCs w:val="20"/>
        </w:rPr>
        <w:t>or</w:t>
      </w:r>
      <w:r w:rsidR="00B34400" w:rsidRPr="00A4205E">
        <w:rPr>
          <w:rFonts w:ascii="Times New Roman" w:hAnsi="Times New Roman" w:cs="Times New Roman"/>
          <w:spacing w:val="8"/>
          <w:kern w:val="1"/>
          <w:sz w:val="20"/>
          <w:szCs w:val="20"/>
        </w:rPr>
        <w:t xml:space="preserve"> </w:t>
      </w:r>
      <w:r w:rsidR="00B34400" w:rsidRPr="00A4205E">
        <w:rPr>
          <w:rFonts w:ascii="Times New Roman" w:hAnsi="Times New Roman" w:cs="Times New Roman"/>
          <w:spacing w:val="-1"/>
          <w:kern w:val="1"/>
          <w:sz w:val="20"/>
          <w:szCs w:val="20"/>
        </w:rPr>
        <w:t>dissertation</w:t>
      </w:r>
      <w:r w:rsidR="00B34400" w:rsidRPr="00A4205E">
        <w:rPr>
          <w:rFonts w:ascii="Times New Roman" w:hAnsi="Times New Roman" w:cs="Times New Roman"/>
          <w:spacing w:val="8"/>
          <w:kern w:val="1"/>
          <w:sz w:val="20"/>
          <w:szCs w:val="20"/>
        </w:rPr>
        <w:t xml:space="preserve"> </w:t>
      </w:r>
      <w:r w:rsidR="00B34400" w:rsidRPr="00A4205E">
        <w:rPr>
          <w:rFonts w:ascii="Times New Roman" w:hAnsi="Times New Roman" w:cs="Times New Roman"/>
          <w:spacing w:val="-1"/>
          <w:kern w:val="1"/>
          <w:sz w:val="20"/>
          <w:szCs w:val="20"/>
        </w:rPr>
        <w:t>to</w:t>
      </w:r>
      <w:r w:rsidR="00B34400" w:rsidRPr="00A4205E">
        <w:rPr>
          <w:rFonts w:ascii="Times New Roman" w:hAnsi="Times New Roman" w:cs="Times New Roman"/>
          <w:spacing w:val="8"/>
          <w:kern w:val="1"/>
          <w:sz w:val="20"/>
          <w:szCs w:val="20"/>
        </w:rPr>
        <w:t xml:space="preserve"> </w:t>
      </w:r>
      <w:r w:rsidR="00B34400" w:rsidRPr="00A4205E">
        <w:rPr>
          <w:rFonts w:ascii="Times New Roman" w:hAnsi="Times New Roman" w:cs="Times New Roman"/>
          <w:spacing w:val="-1"/>
          <w:kern w:val="1"/>
          <w:sz w:val="20"/>
          <w:szCs w:val="20"/>
        </w:rPr>
        <w:t>be</w:t>
      </w:r>
      <w:r w:rsidR="00B34400" w:rsidRPr="00A4205E">
        <w:rPr>
          <w:rFonts w:ascii="Times New Roman" w:hAnsi="Times New Roman" w:cs="Times New Roman"/>
          <w:spacing w:val="8"/>
          <w:kern w:val="1"/>
          <w:sz w:val="20"/>
          <w:szCs w:val="20"/>
        </w:rPr>
        <w:t xml:space="preserve"> </w:t>
      </w:r>
      <w:r w:rsidR="00B34400" w:rsidRPr="00A4205E">
        <w:rPr>
          <w:rFonts w:ascii="Times New Roman" w:hAnsi="Times New Roman" w:cs="Times New Roman"/>
          <w:spacing w:val="-1"/>
          <w:kern w:val="1"/>
          <w:sz w:val="20"/>
          <w:szCs w:val="20"/>
        </w:rPr>
        <w:t>made</w:t>
      </w:r>
      <w:r w:rsidR="00B34400" w:rsidRPr="00A4205E">
        <w:rPr>
          <w:rFonts w:ascii="Times New Roman" w:hAnsi="Times New Roman" w:cs="Times New Roman"/>
          <w:spacing w:val="8"/>
          <w:kern w:val="1"/>
          <w:sz w:val="20"/>
          <w:szCs w:val="20"/>
        </w:rPr>
        <w:t xml:space="preserve"> </w:t>
      </w:r>
      <w:r w:rsidR="00B34400" w:rsidRPr="00A4205E">
        <w:rPr>
          <w:rFonts w:ascii="Times New Roman" w:hAnsi="Times New Roman" w:cs="Times New Roman"/>
          <w:spacing w:val="-1"/>
          <w:kern w:val="1"/>
          <w:sz w:val="20"/>
          <w:szCs w:val="20"/>
        </w:rPr>
        <w:t>public,</w:t>
      </w:r>
      <w:r w:rsidR="00B34400" w:rsidRPr="00A4205E">
        <w:rPr>
          <w:rFonts w:ascii="Times New Roman" w:hAnsi="Times New Roman" w:cs="Times New Roman"/>
          <w:spacing w:val="8"/>
          <w:kern w:val="1"/>
          <w:sz w:val="20"/>
          <w:szCs w:val="20"/>
        </w:rPr>
        <w:t xml:space="preserve"> </w:t>
      </w:r>
      <w:r w:rsidR="00B34400" w:rsidRPr="00A4205E">
        <w:rPr>
          <w:rFonts w:ascii="Times New Roman" w:hAnsi="Times New Roman" w:cs="Times New Roman"/>
          <w:spacing w:val="-1"/>
          <w:kern w:val="1"/>
          <w:sz w:val="20"/>
          <w:szCs w:val="20"/>
        </w:rPr>
        <w:t>that</w:t>
      </w:r>
      <w:r w:rsidR="00B34400" w:rsidRPr="00A4205E">
        <w:rPr>
          <w:rFonts w:ascii="Times New Roman" w:hAnsi="Times New Roman" w:cs="Times New Roman"/>
          <w:spacing w:val="8"/>
          <w:kern w:val="1"/>
          <w:sz w:val="20"/>
          <w:szCs w:val="20"/>
        </w:rPr>
        <w:t xml:space="preserve"> </w:t>
      </w:r>
      <w:r w:rsidR="00B34400" w:rsidRPr="00A4205E">
        <w:rPr>
          <w:rFonts w:ascii="Times New Roman" w:hAnsi="Times New Roman" w:cs="Times New Roman"/>
          <w:spacing w:val="-1"/>
          <w:kern w:val="1"/>
          <w:sz w:val="20"/>
          <w:szCs w:val="20"/>
        </w:rPr>
        <w:t>includes</w:t>
      </w:r>
      <w:r w:rsidR="00B34400" w:rsidRPr="00A4205E">
        <w:rPr>
          <w:rFonts w:ascii="Times New Roman" w:hAnsi="Times New Roman" w:cs="Times New Roman"/>
          <w:spacing w:val="41"/>
          <w:kern w:val="1"/>
          <w:sz w:val="20"/>
          <w:szCs w:val="20"/>
        </w:rPr>
        <w:t xml:space="preserve"> </w:t>
      </w:r>
      <w:r w:rsidR="00B34400" w:rsidRPr="00A4205E">
        <w:rPr>
          <w:rFonts w:ascii="Times New Roman" w:hAnsi="Times New Roman" w:cs="Times New Roman"/>
          <w:spacing w:val="-1"/>
          <w:kern w:val="1"/>
          <w:sz w:val="20"/>
          <w:szCs w:val="20"/>
        </w:rPr>
        <w:t>information</w:t>
      </w:r>
      <w:r w:rsidR="00B34400" w:rsidRPr="00A4205E">
        <w:rPr>
          <w:rFonts w:ascii="Times New Roman" w:hAnsi="Times New Roman" w:cs="Times New Roman"/>
          <w:spacing w:val="50"/>
          <w:kern w:val="1"/>
          <w:sz w:val="20"/>
          <w:szCs w:val="20"/>
        </w:rPr>
        <w:t xml:space="preserve"> </w:t>
      </w:r>
      <w:r w:rsidR="00B34400" w:rsidRPr="00A4205E">
        <w:rPr>
          <w:rFonts w:ascii="Times New Roman" w:hAnsi="Times New Roman" w:cs="Times New Roman"/>
          <w:spacing w:val="-1"/>
          <w:kern w:val="1"/>
          <w:sz w:val="20"/>
          <w:szCs w:val="20"/>
        </w:rPr>
        <w:t>developed</w:t>
      </w:r>
      <w:r w:rsidR="00B34400" w:rsidRPr="00A4205E">
        <w:rPr>
          <w:rFonts w:ascii="Times New Roman" w:hAnsi="Times New Roman" w:cs="Times New Roman"/>
          <w:spacing w:val="50"/>
          <w:kern w:val="1"/>
          <w:sz w:val="20"/>
          <w:szCs w:val="20"/>
        </w:rPr>
        <w:t xml:space="preserve"> </w:t>
      </w:r>
      <w:r w:rsidR="00B34400" w:rsidRPr="00A4205E">
        <w:rPr>
          <w:rFonts w:ascii="Times New Roman" w:hAnsi="Times New Roman" w:cs="Times New Roman"/>
          <w:spacing w:val="-1"/>
          <w:kern w:val="1"/>
          <w:sz w:val="20"/>
          <w:szCs w:val="20"/>
        </w:rPr>
        <w:t>under</w:t>
      </w:r>
      <w:r w:rsidR="00B34400" w:rsidRPr="00A4205E">
        <w:rPr>
          <w:rFonts w:ascii="Times New Roman" w:hAnsi="Times New Roman" w:cs="Times New Roman"/>
          <w:spacing w:val="50"/>
          <w:kern w:val="1"/>
          <w:sz w:val="20"/>
          <w:szCs w:val="20"/>
        </w:rPr>
        <w:t xml:space="preserve"> </w:t>
      </w:r>
      <w:r w:rsidR="00B34400" w:rsidRPr="00A4205E">
        <w:rPr>
          <w:rFonts w:ascii="Times New Roman" w:hAnsi="Times New Roman" w:cs="Times New Roman"/>
          <w:spacing w:val="-1"/>
          <w:kern w:val="1"/>
          <w:sz w:val="20"/>
          <w:szCs w:val="20"/>
        </w:rPr>
        <w:t>this</w:t>
      </w:r>
      <w:r w:rsidR="00B34400" w:rsidRPr="00A4205E">
        <w:rPr>
          <w:rFonts w:ascii="Times New Roman" w:hAnsi="Times New Roman" w:cs="Times New Roman"/>
          <w:spacing w:val="50"/>
          <w:kern w:val="1"/>
          <w:sz w:val="20"/>
          <w:szCs w:val="20"/>
        </w:rPr>
        <w:t xml:space="preserve"> </w:t>
      </w:r>
      <w:r w:rsidR="00BB3862" w:rsidRPr="00A4205E">
        <w:rPr>
          <w:rFonts w:ascii="Times New Roman" w:hAnsi="Times New Roman" w:cs="Times New Roman"/>
          <w:spacing w:val="-1"/>
          <w:kern w:val="1"/>
          <w:sz w:val="20"/>
          <w:szCs w:val="20"/>
        </w:rPr>
        <w:t>RCA</w:t>
      </w:r>
      <w:r w:rsidR="00B34400" w:rsidRPr="00A4205E">
        <w:rPr>
          <w:rFonts w:ascii="Times New Roman" w:hAnsi="Times New Roman" w:cs="Times New Roman"/>
          <w:spacing w:val="-1"/>
          <w:kern w:val="1"/>
          <w:sz w:val="20"/>
          <w:szCs w:val="20"/>
        </w:rPr>
        <w:t>.</w:t>
      </w:r>
      <w:r w:rsidR="00B34400" w:rsidRPr="00A4205E">
        <w:rPr>
          <w:rFonts w:ascii="Times New Roman" w:hAnsi="Times New Roman" w:cs="Times New Roman"/>
          <w:spacing w:val="51"/>
          <w:kern w:val="1"/>
          <w:sz w:val="20"/>
          <w:szCs w:val="20"/>
        </w:rPr>
        <w:t xml:space="preserve"> </w:t>
      </w:r>
      <w:r w:rsidR="00B34400" w:rsidRPr="00A4205E">
        <w:rPr>
          <w:rFonts w:ascii="Times New Roman" w:hAnsi="Times New Roman" w:cs="Times New Roman"/>
          <w:spacing w:val="-1"/>
          <w:kern w:val="1"/>
          <w:sz w:val="20"/>
          <w:szCs w:val="20"/>
        </w:rPr>
        <w:t>Within</w:t>
      </w:r>
      <w:r w:rsidR="00B34400" w:rsidRPr="00A4205E">
        <w:rPr>
          <w:rFonts w:ascii="Times New Roman" w:hAnsi="Times New Roman" w:cs="Times New Roman"/>
          <w:spacing w:val="50"/>
          <w:kern w:val="1"/>
          <w:sz w:val="20"/>
          <w:szCs w:val="20"/>
        </w:rPr>
        <w:t xml:space="preserve"> </w:t>
      </w:r>
      <w:r w:rsidR="00B34400" w:rsidRPr="00A4205E">
        <w:rPr>
          <w:rFonts w:ascii="Times New Roman" w:hAnsi="Times New Roman" w:cs="Times New Roman"/>
          <w:spacing w:val="-1"/>
          <w:kern w:val="1"/>
          <w:sz w:val="20"/>
          <w:szCs w:val="20"/>
        </w:rPr>
        <w:t>fifteen</w:t>
      </w:r>
      <w:r w:rsidR="00B34400" w:rsidRPr="00A4205E">
        <w:rPr>
          <w:rFonts w:ascii="Times New Roman" w:hAnsi="Times New Roman" w:cs="Times New Roman"/>
          <w:spacing w:val="50"/>
          <w:kern w:val="1"/>
          <w:sz w:val="20"/>
          <w:szCs w:val="20"/>
        </w:rPr>
        <w:t xml:space="preserve"> </w:t>
      </w:r>
      <w:r w:rsidR="00B34400" w:rsidRPr="00A4205E">
        <w:rPr>
          <w:rFonts w:ascii="Times New Roman" w:hAnsi="Times New Roman" w:cs="Times New Roman"/>
          <w:spacing w:val="-1"/>
          <w:kern w:val="1"/>
          <w:sz w:val="20"/>
          <w:szCs w:val="20"/>
        </w:rPr>
        <w:t>(15)</w:t>
      </w:r>
      <w:r w:rsidR="00B34400" w:rsidRPr="00A4205E">
        <w:rPr>
          <w:rFonts w:ascii="Times New Roman" w:hAnsi="Times New Roman" w:cs="Times New Roman"/>
          <w:spacing w:val="50"/>
          <w:kern w:val="1"/>
          <w:sz w:val="20"/>
          <w:szCs w:val="20"/>
        </w:rPr>
        <w:t xml:space="preserve"> </w:t>
      </w:r>
      <w:r w:rsidR="00B34400" w:rsidRPr="00A4205E">
        <w:rPr>
          <w:rFonts w:ascii="Times New Roman" w:hAnsi="Times New Roman" w:cs="Times New Roman"/>
          <w:spacing w:val="-1"/>
          <w:kern w:val="1"/>
          <w:sz w:val="20"/>
          <w:szCs w:val="20"/>
        </w:rPr>
        <w:t>days</w:t>
      </w:r>
      <w:r w:rsidR="00B34400" w:rsidRPr="00A4205E">
        <w:rPr>
          <w:rFonts w:ascii="Times New Roman" w:hAnsi="Times New Roman" w:cs="Times New Roman"/>
          <w:spacing w:val="51"/>
          <w:kern w:val="1"/>
          <w:sz w:val="20"/>
          <w:szCs w:val="20"/>
        </w:rPr>
        <w:t xml:space="preserve"> </w:t>
      </w:r>
      <w:r w:rsidR="00B34400" w:rsidRPr="00A4205E">
        <w:rPr>
          <w:rFonts w:ascii="Times New Roman" w:hAnsi="Times New Roman" w:cs="Times New Roman"/>
          <w:spacing w:val="-1"/>
          <w:kern w:val="1"/>
          <w:sz w:val="20"/>
          <w:szCs w:val="20"/>
        </w:rPr>
        <w:t>of</w:t>
      </w:r>
      <w:r w:rsidR="00B34400" w:rsidRPr="00A4205E">
        <w:rPr>
          <w:rFonts w:ascii="Times New Roman" w:hAnsi="Times New Roman" w:cs="Times New Roman"/>
          <w:spacing w:val="29"/>
          <w:kern w:val="1"/>
          <w:sz w:val="20"/>
          <w:szCs w:val="20"/>
        </w:rPr>
        <w:t xml:space="preserve"> </w:t>
      </w:r>
      <w:r w:rsidR="00B34400" w:rsidRPr="00A4205E">
        <w:rPr>
          <w:rFonts w:ascii="Times New Roman" w:hAnsi="Times New Roman" w:cs="Times New Roman"/>
          <w:spacing w:val="-1"/>
          <w:kern w:val="1"/>
          <w:sz w:val="20"/>
          <w:szCs w:val="20"/>
        </w:rPr>
        <w:t>receipt,</w:t>
      </w:r>
      <w:r w:rsidR="00B34400" w:rsidRPr="00A4205E">
        <w:rPr>
          <w:rFonts w:ascii="Times New Roman" w:hAnsi="Times New Roman" w:cs="Times New Roman"/>
          <w:spacing w:val="42"/>
          <w:kern w:val="1"/>
          <w:sz w:val="20"/>
          <w:szCs w:val="20"/>
        </w:rPr>
        <w:t xml:space="preserve"> </w:t>
      </w:r>
      <w:r w:rsidR="00ED3CA4" w:rsidRPr="00A4205E">
        <w:rPr>
          <w:rFonts w:ascii="Times New Roman" w:hAnsi="Times New Roman" w:cs="Times New Roman"/>
          <w:spacing w:val="-1"/>
          <w:kern w:val="1"/>
          <w:sz w:val="20"/>
          <w:szCs w:val="20"/>
        </w:rPr>
        <w:t>ABCD</w:t>
      </w:r>
      <w:r w:rsidR="008A6004"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spacing w:val="-1"/>
          <w:kern w:val="1"/>
          <w:sz w:val="20"/>
          <w:szCs w:val="20"/>
        </w:rPr>
        <w:t>shall</w:t>
      </w:r>
      <w:r w:rsidR="00B34400" w:rsidRPr="00A4205E">
        <w:rPr>
          <w:rFonts w:ascii="Times New Roman" w:hAnsi="Times New Roman" w:cs="Times New Roman"/>
          <w:spacing w:val="42"/>
          <w:kern w:val="1"/>
          <w:sz w:val="20"/>
          <w:szCs w:val="20"/>
        </w:rPr>
        <w:t xml:space="preserve"> </w:t>
      </w:r>
      <w:r w:rsidR="00B34400" w:rsidRPr="00A4205E">
        <w:rPr>
          <w:rFonts w:ascii="Times New Roman" w:hAnsi="Times New Roman" w:cs="Times New Roman"/>
          <w:spacing w:val="-1"/>
          <w:kern w:val="1"/>
          <w:sz w:val="20"/>
          <w:szCs w:val="20"/>
        </w:rPr>
        <w:t>notify</w:t>
      </w:r>
      <w:r w:rsidR="00B34400" w:rsidRPr="00A4205E">
        <w:rPr>
          <w:rFonts w:ascii="Times New Roman" w:hAnsi="Times New Roman" w:cs="Times New Roman"/>
          <w:spacing w:val="42"/>
          <w:kern w:val="1"/>
          <w:sz w:val="20"/>
          <w:szCs w:val="20"/>
        </w:rPr>
        <w:t xml:space="preserve"> </w:t>
      </w:r>
      <w:r w:rsidR="00B34400" w:rsidRPr="00A4205E">
        <w:rPr>
          <w:rFonts w:ascii="Times New Roman" w:hAnsi="Times New Roman" w:cs="Times New Roman"/>
          <w:spacing w:val="-1"/>
          <w:kern w:val="1"/>
          <w:sz w:val="20"/>
          <w:szCs w:val="20"/>
        </w:rPr>
        <w:t>the</w:t>
      </w:r>
      <w:r w:rsidR="00B34400" w:rsidRPr="00A4205E">
        <w:rPr>
          <w:rFonts w:ascii="Times New Roman" w:hAnsi="Times New Roman" w:cs="Times New Roman"/>
          <w:spacing w:val="43"/>
          <w:kern w:val="1"/>
          <w:sz w:val="20"/>
          <w:szCs w:val="20"/>
        </w:rPr>
        <w:t xml:space="preserve"> </w:t>
      </w:r>
      <w:r>
        <w:rPr>
          <w:rFonts w:ascii="Times New Roman" w:hAnsi="Times New Roman" w:cs="Times New Roman"/>
          <w:spacing w:val="-1"/>
          <w:kern w:val="1"/>
          <w:sz w:val="20"/>
          <w:szCs w:val="20"/>
        </w:rPr>
        <w:t>IIT INDORE</w:t>
      </w:r>
      <w:r w:rsidRPr="00A4205E">
        <w:rPr>
          <w:rFonts w:ascii="Times New Roman" w:hAnsi="Times New Roman" w:cs="Times New Roman"/>
          <w:spacing w:val="-1"/>
          <w:kern w:val="1"/>
          <w:sz w:val="20"/>
          <w:szCs w:val="20"/>
        </w:rPr>
        <w:t xml:space="preserve"> in</w:t>
      </w:r>
      <w:r w:rsidR="00B34400" w:rsidRPr="00A4205E">
        <w:rPr>
          <w:rFonts w:ascii="Times New Roman" w:hAnsi="Times New Roman" w:cs="Times New Roman"/>
          <w:spacing w:val="42"/>
          <w:kern w:val="1"/>
          <w:sz w:val="20"/>
          <w:szCs w:val="20"/>
        </w:rPr>
        <w:t xml:space="preserve"> </w:t>
      </w:r>
      <w:r w:rsidR="00B34400" w:rsidRPr="00A4205E">
        <w:rPr>
          <w:rFonts w:ascii="Times New Roman" w:hAnsi="Times New Roman" w:cs="Times New Roman"/>
          <w:spacing w:val="-1"/>
          <w:kern w:val="1"/>
          <w:sz w:val="20"/>
          <w:szCs w:val="20"/>
        </w:rPr>
        <w:t>writing</w:t>
      </w:r>
      <w:r w:rsidR="00B34400" w:rsidRPr="00A4205E">
        <w:rPr>
          <w:rFonts w:ascii="Times New Roman" w:hAnsi="Times New Roman" w:cs="Times New Roman"/>
          <w:spacing w:val="42"/>
          <w:kern w:val="1"/>
          <w:sz w:val="20"/>
          <w:szCs w:val="20"/>
        </w:rPr>
        <w:t xml:space="preserve"> </w:t>
      </w:r>
      <w:r w:rsidR="00B34400" w:rsidRPr="00A4205E">
        <w:rPr>
          <w:rFonts w:ascii="Times New Roman" w:hAnsi="Times New Roman" w:cs="Times New Roman"/>
          <w:spacing w:val="-1"/>
          <w:kern w:val="1"/>
          <w:sz w:val="20"/>
          <w:szCs w:val="20"/>
        </w:rPr>
        <w:t>if</w:t>
      </w:r>
      <w:r w:rsidR="00B34400" w:rsidRPr="00A4205E">
        <w:rPr>
          <w:rFonts w:ascii="Times New Roman" w:hAnsi="Times New Roman" w:cs="Times New Roman"/>
          <w:spacing w:val="43"/>
          <w:kern w:val="1"/>
          <w:sz w:val="20"/>
          <w:szCs w:val="20"/>
        </w:rPr>
        <w:t xml:space="preserve"> </w:t>
      </w:r>
      <w:r w:rsidR="00B34400" w:rsidRPr="00A4205E">
        <w:rPr>
          <w:rFonts w:ascii="Times New Roman" w:hAnsi="Times New Roman" w:cs="Times New Roman"/>
          <w:spacing w:val="-1"/>
          <w:kern w:val="1"/>
          <w:sz w:val="20"/>
          <w:szCs w:val="20"/>
        </w:rPr>
        <w:t>such</w:t>
      </w:r>
      <w:r w:rsidR="00B34400" w:rsidRPr="00A4205E">
        <w:rPr>
          <w:rFonts w:ascii="Times New Roman" w:hAnsi="Times New Roman" w:cs="Times New Roman"/>
          <w:spacing w:val="43"/>
          <w:kern w:val="1"/>
          <w:sz w:val="20"/>
          <w:szCs w:val="20"/>
        </w:rPr>
        <w:t xml:space="preserve"> </w:t>
      </w:r>
      <w:r w:rsidR="00B34400" w:rsidRPr="00A4205E">
        <w:rPr>
          <w:rFonts w:ascii="Times New Roman" w:hAnsi="Times New Roman" w:cs="Times New Roman"/>
          <w:spacing w:val="-1"/>
          <w:kern w:val="1"/>
          <w:sz w:val="20"/>
          <w:szCs w:val="20"/>
        </w:rPr>
        <w:t>proposed</w:t>
      </w:r>
      <w:r w:rsidR="00BF3A6B" w:rsidRPr="00A4205E">
        <w:rPr>
          <w:rFonts w:ascii="Times New Roman" w:hAnsi="Times New Roman" w:cs="Times New Roman"/>
          <w:kern w:val="1"/>
          <w:sz w:val="20"/>
          <w:szCs w:val="20"/>
        </w:rPr>
        <w:t xml:space="preserve"> </w:t>
      </w:r>
      <w:r w:rsidR="00B34400" w:rsidRPr="00A4205E">
        <w:rPr>
          <w:rFonts w:ascii="Times New Roman" w:hAnsi="Times New Roman" w:cs="Times New Roman"/>
          <w:spacing w:val="-1"/>
          <w:kern w:val="1"/>
          <w:sz w:val="20"/>
          <w:szCs w:val="20"/>
        </w:rPr>
        <w:t>publication</w:t>
      </w:r>
      <w:r w:rsidR="00B34400" w:rsidRPr="00A4205E">
        <w:rPr>
          <w:rFonts w:ascii="Times New Roman" w:hAnsi="Times New Roman" w:cs="Times New Roman"/>
          <w:spacing w:val="16"/>
          <w:kern w:val="1"/>
          <w:sz w:val="20"/>
          <w:szCs w:val="20"/>
        </w:rPr>
        <w:t xml:space="preserve"> </w:t>
      </w:r>
      <w:r w:rsidR="00B34400" w:rsidRPr="00A4205E">
        <w:rPr>
          <w:rFonts w:ascii="Times New Roman" w:hAnsi="Times New Roman" w:cs="Times New Roman"/>
          <w:spacing w:val="-1"/>
          <w:kern w:val="1"/>
          <w:sz w:val="20"/>
          <w:szCs w:val="20"/>
        </w:rPr>
        <w:t>includes</w:t>
      </w:r>
      <w:r w:rsidR="00B34400" w:rsidRPr="00A4205E">
        <w:rPr>
          <w:rFonts w:ascii="Times New Roman" w:hAnsi="Times New Roman" w:cs="Times New Roman"/>
          <w:spacing w:val="16"/>
          <w:kern w:val="1"/>
          <w:sz w:val="20"/>
          <w:szCs w:val="20"/>
        </w:rPr>
        <w:t xml:space="preserve"> </w:t>
      </w:r>
      <w:r w:rsidR="00ED3CA4" w:rsidRPr="00A4205E">
        <w:rPr>
          <w:rFonts w:ascii="Times New Roman" w:hAnsi="Times New Roman" w:cs="Times New Roman"/>
          <w:spacing w:val="-1"/>
          <w:kern w:val="1"/>
          <w:sz w:val="20"/>
          <w:szCs w:val="20"/>
        </w:rPr>
        <w:t>ABCD</w:t>
      </w:r>
      <w:r w:rsidR="00B34400" w:rsidRPr="00A4205E">
        <w:rPr>
          <w:rFonts w:ascii="Times New Roman" w:hAnsi="Times New Roman" w:cs="Times New Roman"/>
          <w:spacing w:val="16"/>
          <w:kern w:val="1"/>
          <w:sz w:val="20"/>
          <w:szCs w:val="20"/>
        </w:rPr>
        <w:t xml:space="preserve"> </w:t>
      </w:r>
      <w:r w:rsidR="00B34400" w:rsidRPr="00A4205E">
        <w:rPr>
          <w:rFonts w:ascii="Times New Roman" w:hAnsi="Times New Roman" w:cs="Times New Roman"/>
          <w:spacing w:val="-1"/>
          <w:kern w:val="1"/>
          <w:sz w:val="20"/>
          <w:szCs w:val="20"/>
        </w:rPr>
        <w:t>Confidential</w:t>
      </w:r>
      <w:r w:rsidR="00B34400" w:rsidRPr="00A4205E">
        <w:rPr>
          <w:rFonts w:ascii="Times New Roman" w:hAnsi="Times New Roman" w:cs="Times New Roman"/>
          <w:spacing w:val="17"/>
          <w:kern w:val="1"/>
          <w:sz w:val="20"/>
          <w:szCs w:val="20"/>
        </w:rPr>
        <w:t xml:space="preserve"> </w:t>
      </w:r>
      <w:r w:rsidR="00B34400" w:rsidRPr="00A4205E">
        <w:rPr>
          <w:rFonts w:ascii="Times New Roman" w:hAnsi="Times New Roman" w:cs="Times New Roman"/>
          <w:spacing w:val="-1"/>
          <w:kern w:val="1"/>
          <w:sz w:val="20"/>
          <w:szCs w:val="20"/>
        </w:rPr>
        <w:t>Information</w:t>
      </w:r>
      <w:r w:rsidR="00B34400" w:rsidRPr="00A4205E">
        <w:rPr>
          <w:rFonts w:ascii="Times New Roman" w:hAnsi="Times New Roman" w:cs="Times New Roman"/>
          <w:spacing w:val="16"/>
          <w:kern w:val="1"/>
          <w:sz w:val="20"/>
          <w:szCs w:val="20"/>
        </w:rPr>
        <w:t xml:space="preserve"> </w:t>
      </w:r>
      <w:r w:rsidR="00B34400" w:rsidRPr="00A4205E">
        <w:rPr>
          <w:rFonts w:ascii="Times New Roman" w:hAnsi="Times New Roman" w:cs="Times New Roman"/>
          <w:spacing w:val="-1"/>
          <w:kern w:val="1"/>
          <w:sz w:val="20"/>
          <w:szCs w:val="20"/>
        </w:rPr>
        <w:t>or</w:t>
      </w:r>
      <w:r w:rsidR="00B34400" w:rsidRPr="00A4205E">
        <w:rPr>
          <w:rFonts w:ascii="Times New Roman" w:hAnsi="Times New Roman" w:cs="Times New Roman"/>
          <w:spacing w:val="16"/>
          <w:kern w:val="1"/>
          <w:sz w:val="20"/>
          <w:szCs w:val="20"/>
        </w:rPr>
        <w:t xml:space="preserve"> </w:t>
      </w:r>
      <w:r w:rsidR="00B34400" w:rsidRPr="00A4205E">
        <w:rPr>
          <w:rFonts w:ascii="Times New Roman" w:hAnsi="Times New Roman" w:cs="Times New Roman"/>
          <w:spacing w:val="-1"/>
          <w:kern w:val="1"/>
          <w:sz w:val="20"/>
          <w:szCs w:val="20"/>
        </w:rPr>
        <w:t>is</w:t>
      </w:r>
      <w:r w:rsidR="00B34400" w:rsidRPr="00A4205E">
        <w:rPr>
          <w:rFonts w:ascii="Times New Roman" w:hAnsi="Times New Roman" w:cs="Times New Roman"/>
          <w:spacing w:val="16"/>
          <w:kern w:val="1"/>
          <w:sz w:val="20"/>
          <w:szCs w:val="20"/>
        </w:rPr>
        <w:t xml:space="preserve"> </w:t>
      </w:r>
      <w:r w:rsidR="00B34400" w:rsidRPr="00A4205E">
        <w:rPr>
          <w:rFonts w:ascii="Times New Roman" w:hAnsi="Times New Roman" w:cs="Times New Roman"/>
          <w:spacing w:val="-1"/>
          <w:kern w:val="1"/>
          <w:sz w:val="20"/>
          <w:szCs w:val="20"/>
        </w:rPr>
        <w:t>related</w:t>
      </w:r>
      <w:r w:rsidR="00B34400" w:rsidRPr="00A4205E">
        <w:rPr>
          <w:rFonts w:ascii="Times New Roman" w:hAnsi="Times New Roman" w:cs="Times New Roman"/>
          <w:spacing w:val="16"/>
          <w:kern w:val="1"/>
          <w:sz w:val="20"/>
          <w:szCs w:val="20"/>
        </w:rPr>
        <w:t xml:space="preserve"> </w:t>
      </w:r>
      <w:r w:rsidR="00B34400" w:rsidRPr="00A4205E">
        <w:rPr>
          <w:rFonts w:ascii="Times New Roman" w:hAnsi="Times New Roman" w:cs="Times New Roman"/>
          <w:spacing w:val="-1"/>
          <w:kern w:val="1"/>
          <w:sz w:val="20"/>
          <w:szCs w:val="20"/>
        </w:rPr>
        <w:t>to</w:t>
      </w:r>
      <w:r w:rsidR="00B34400" w:rsidRPr="00A4205E">
        <w:rPr>
          <w:rFonts w:ascii="Times New Roman" w:hAnsi="Times New Roman" w:cs="Times New Roman"/>
          <w:spacing w:val="16"/>
          <w:kern w:val="1"/>
          <w:sz w:val="20"/>
          <w:szCs w:val="20"/>
        </w:rPr>
        <w:t xml:space="preserve"> </w:t>
      </w:r>
      <w:r w:rsidR="00B34400" w:rsidRPr="00A4205E">
        <w:rPr>
          <w:rFonts w:ascii="Times New Roman" w:hAnsi="Times New Roman" w:cs="Times New Roman"/>
          <w:spacing w:val="-1"/>
          <w:kern w:val="1"/>
          <w:sz w:val="20"/>
          <w:szCs w:val="20"/>
        </w:rPr>
        <w:t>any</w:t>
      </w:r>
      <w:r w:rsidR="00B34400" w:rsidRPr="00A4205E">
        <w:rPr>
          <w:rFonts w:ascii="Times New Roman" w:hAnsi="Times New Roman" w:cs="Times New Roman"/>
          <w:spacing w:val="28"/>
          <w:kern w:val="1"/>
          <w:sz w:val="20"/>
          <w:szCs w:val="20"/>
        </w:rPr>
        <w:t xml:space="preserve"> </w:t>
      </w:r>
      <w:r w:rsidR="00B34400" w:rsidRPr="00A4205E">
        <w:rPr>
          <w:rFonts w:ascii="Times New Roman" w:hAnsi="Times New Roman" w:cs="Times New Roman"/>
          <w:spacing w:val="-1"/>
          <w:kern w:val="1"/>
          <w:sz w:val="20"/>
          <w:szCs w:val="20"/>
        </w:rPr>
        <w:t>potential</w:t>
      </w:r>
      <w:r w:rsidR="00B34400" w:rsidRPr="00A4205E">
        <w:rPr>
          <w:rFonts w:ascii="Times New Roman" w:hAnsi="Times New Roman" w:cs="Times New Roman"/>
          <w:spacing w:val="16"/>
          <w:kern w:val="1"/>
          <w:sz w:val="20"/>
          <w:szCs w:val="20"/>
        </w:rPr>
        <w:t xml:space="preserve"> </w:t>
      </w:r>
      <w:r w:rsidR="00B34400" w:rsidRPr="00A4205E">
        <w:rPr>
          <w:rFonts w:ascii="Times New Roman" w:hAnsi="Times New Roman" w:cs="Times New Roman"/>
          <w:spacing w:val="-1"/>
          <w:kern w:val="1"/>
          <w:sz w:val="20"/>
          <w:szCs w:val="20"/>
        </w:rPr>
        <w:t>patent</w:t>
      </w:r>
      <w:r w:rsidR="00B34400" w:rsidRPr="00A4205E">
        <w:rPr>
          <w:rFonts w:ascii="Times New Roman" w:hAnsi="Times New Roman" w:cs="Times New Roman"/>
          <w:spacing w:val="16"/>
          <w:kern w:val="1"/>
          <w:sz w:val="20"/>
          <w:szCs w:val="20"/>
        </w:rPr>
        <w:t xml:space="preserve"> </w:t>
      </w:r>
      <w:r w:rsidR="00B34400" w:rsidRPr="00A4205E">
        <w:rPr>
          <w:rFonts w:ascii="Times New Roman" w:hAnsi="Times New Roman" w:cs="Times New Roman"/>
          <w:spacing w:val="-1"/>
          <w:kern w:val="1"/>
          <w:sz w:val="20"/>
          <w:szCs w:val="20"/>
        </w:rPr>
        <w:t>rights</w:t>
      </w:r>
      <w:r w:rsidR="00F54FAA" w:rsidRPr="00A4205E">
        <w:rPr>
          <w:rFonts w:ascii="Times New Roman" w:hAnsi="Times New Roman" w:cs="Times New Roman"/>
          <w:spacing w:val="-1"/>
          <w:kern w:val="1"/>
          <w:sz w:val="20"/>
          <w:szCs w:val="20"/>
        </w:rPr>
        <w:t xml:space="preserve">. </w:t>
      </w:r>
      <w:r w:rsidR="00F54FAA" w:rsidRPr="00A4205E">
        <w:rPr>
          <w:rFonts w:ascii="Times New Roman" w:hAnsi="Times New Roman" w:cs="Times New Roman"/>
          <w:color w:val="000000"/>
          <w:sz w:val="20"/>
          <w:szCs w:val="20"/>
          <w:shd w:val="clear" w:color="auto" w:fill="FFFFFF"/>
        </w:rPr>
        <w:t xml:space="preserve">If no communication is received within such </w:t>
      </w:r>
      <w:r w:rsidR="0071676A" w:rsidRPr="00A4205E">
        <w:rPr>
          <w:rFonts w:ascii="Times New Roman" w:hAnsi="Times New Roman" w:cs="Times New Roman"/>
          <w:color w:val="000000"/>
          <w:sz w:val="20"/>
          <w:szCs w:val="20"/>
          <w:shd w:val="clear" w:color="auto" w:fill="FFFFFF"/>
        </w:rPr>
        <w:t>time,</w:t>
      </w:r>
      <w:r w:rsidR="00F54FAA" w:rsidRPr="00A4205E">
        <w:rPr>
          <w:rFonts w:ascii="Times New Roman" w:hAnsi="Times New Roman" w:cs="Times New Roman"/>
          <w:color w:val="000000"/>
          <w:sz w:val="20"/>
          <w:szCs w:val="20"/>
          <w:shd w:val="clear" w:color="auto" w:fill="FFFFFF"/>
        </w:rPr>
        <w:t xml:space="preserve"> it shall be deemed as approved for publication. </w:t>
      </w:r>
      <w:r w:rsidR="00ED3CA4" w:rsidRPr="00A4205E">
        <w:rPr>
          <w:rFonts w:ascii="Times New Roman" w:hAnsi="Times New Roman" w:cs="Times New Roman"/>
          <w:color w:val="000000"/>
          <w:sz w:val="20"/>
          <w:szCs w:val="20"/>
          <w:shd w:val="clear" w:color="auto" w:fill="FFFFFF"/>
        </w:rPr>
        <w:t>ABCD</w:t>
      </w:r>
      <w:r w:rsidR="00B34400" w:rsidRPr="00A4205E">
        <w:rPr>
          <w:rFonts w:ascii="Times New Roman" w:hAnsi="Times New Roman" w:cs="Times New Roman"/>
          <w:spacing w:val="16"/>
          <w:kern w:val="1"/>
          <w:sz w:val="20"/>
          <w:szCs w:val="20"/>
        </w:rPr>
        <w:t xml:space="preserve"> </w:t>
      </w:r>
      <w:r w:rsidR="00B34400" w:rsidRPr="00A4205E">
        <w:rPr>
          <w:rFonts w:ascii="Times New Roman" w:hAnsi="Times New Roman" w:cs="Times New Roman"/>
          <w:spacing w:val="-1"/>
          <w:kern w:val="1"/>
          <w:sz w:val="20"/>
          <w:szCs w:val="20"/>
        </w:rPr>
        <w:t>may</w:t>
      </w:r>
      <w:r w:rsidR="00B34400" w:rsidRPr="00A4205E">
        <w:rPr>
          <w:rFonts w:ascii="Times New Roman" w:hAnsi="Times New Roman" w:cs="Times New Roman"/>
          <w:spacing w:val="16"/>
          <w:kern w:val="1"/>
          <w:sz w:val="20"/>
          <w:szCs w:val="20"/>
        </w:rPr>
        <w:t xml:space="preserve"> </w:t>
      </w:r>
      <w:r w:rsidR="00B34400" w:rsidRPr="00A4205E">
        <w:rPr>
          <w:rFonts w:ascii="Times New Roman" w:hAnsi="Times New Roman" w:cs="Times New Roman"/>
          <w:spacing w:val="-1"/>
          <w:kern w:val="1"/>
          <w:sz w:val="20"/>
          <w:szCs w:val="20"/>
        </w:rPr>
        <w:t>request</w:t>
      </w:r>
      <w:r w:rsidR="00B34400" w:rsidRPr="00A4205E">
        <w:rPr>
          <w:rFonts w:ascii="Times New Roman" w:hAnsi="Times New Roman" w:cs="Times New Roman"/>
          <w:spacing w:val="16"/>
          <w:kern w:val="1"/>
          <w:sz w:val="20"/>
          <w:szCs w:val="20"/>
        </w:rPr>
        <w:t xml:space="preserve"> </w:t>
      </w:r>
      <w:r w:rsidR="00B34400" w:rsidRPr="00A4205E">
        <w:rPr>
          <w:rFonts w:ascii="Times New Roman" w:hAnsi="Times New Roman" w:cs="Times New Roman"/>
          <w:spacing w:val="-1"/>
          <w:kern w:val="1"/>
          <w:sz w:val="20"/>
          <w:szCs w:val="20"/>
        </w:rPr>
        <w:t>the</w:t>
      </w:r>
      <w:r w:rsidR="00B34400" w:rsidRPr="00A4205E">
        <w:rPr>
          <w:rFonts w:ascii="Times New Roman" w:hAnsi="Times New Roman" w:cs="Times New Roman"/>
          <w:spacing w:val="16"/>
          <w:kern w:val="1"/>
          <w:sz w:val="20"/>
          <w:szCs w:val="20"/>
        </w:rPr>
        <w:t xml:space="preserve"> </w:t>
      </w:r>
      <w:r>
        <w:rPr>
          <w:rFonts w:ascii="Times New Roman" w:hAnsi="Times New Roman" w:cs="Times New Roman"/>
          <w:spacing w:val="-1"/>
          <w:kern w:val="1"/>
          <w:sz w:val="20"/>
          <w:szCs w:val="20"/>
        </w:rPr>
        <w:t>IIT INDORE</w:t>
      </w:r>
      <w:r w:rsidRPr="00A4205E">
        <w:rPr>
          <w:rFonts w:ascii="Times New Roman" w:hAnsi="Times New Roman" w:cs="Times New Roman"/>
          <w:spacing w:val="-1"/>
          <w:kern w:val="1"/>
          <w:sz w:val="20"/>
          <w:szCs w:val="20"/>
        </w:rPr>
        <w:t xml:space="preserve"> to</w:t>
      </w:r>
      <w:r w:rsidR="00B34400" w:rsidRPr="00A4205E">
        <w:rPr>
          <w:rFonts w:ascii="Times New Roman" w:hAnsi="Times New Roman" w:cs="Times New Roman"/>
          <w:spacing w:val="34"/>
          <w:kern w:val="1"/>
          <w:sz w:val="20"/>
          <w:szCs w:val="20"/>
        </w:rPr>
        <w:t xml:space="preserve"> </w:t>
      </w:r>
      <w:r w:rsidR="00B34400" w:rsidRPr="00A4205E">
        <w:rPr>
          <w:rFonts w:ascii="Times New Roman" w:hAnsi="Times New Roman" w:cs="Times New Roman"/>
          <w:spacing w:val="-1"/>
          <w:kern w:val="1"/>
          <w:sz w:val="20"/>
          <w:szCs w:val="20"/>
        </w:rPr>
        <w:t>delay</w:t>
      </w:r>
      <w:r w:rsidR="00B34400" w:rsidRPr="00A4205E">
        <w:rPr>
          <w:rFonts w:ascii="Times New Roman" w:hAnsi="Times New Roman" w:cs="Times New Roman"/>
          <w:spacing w:val="45"/>
          <w:kern w:val="1"/>
          <w:sz w:val="20"/>
          <w:szCs w:val="20"/>
        </w:rPr>
        <w:t xml:space="preserve"> </w:t>
      </w:r>
      <w:r w:rsidR="00B34400" w:rsidRPr="00A4205E">
        <w:rPr>
          <w:rFonts w:ascii="Times New Roman" w:hAnsi="Times New Roman" w:cs="Times New Roman"/>
          <w:spacing w:val="-1"/>
          <w:kern w:val="1"/>
          <w:sz w:val="20"/>
          <w:szCs w:val="20"/>
        </w:rPr>
        <w:t>publishing</w:t>
      </w:r>
      <w:r w:rsidR="00B34400" w:rsidRPr="00A4205E">
        <w:rPr>
          <w:rFonts w:ascii="Times New Roman" w:hAnsi="Times New Roman" w:cs="Times New Roman"/>
          <w:spacing w:val="45"/>
          <w:kern w:val="1"/>
          <w:sz w:val="20"/>
          <w:szCs w:val="20"/>
        </w:rPr>
        <w:t xml:space="preserve"> </w:t>
      </w:r>
      <w:r w:rsidR="00B34400" w:rsidRPr="00A4205E">
        <w:rPr>
          <w:rFonts w:ascii="Times New Roman" w:hAnsi="Times New Roman" w:cs="Times New Roman"/>
          <w:spacing w:val="-1"/>
          <w:kern w:val="1"/>
          <w:sz w:val="20"/>
          <w:szCs w:val="20"/>
        </w:rPr>
        <w:t>such</w:t>
      </w:r>
      <w:r w:rsidR="00B34400" w:rsidRPr="00A4205E">
        <w:rPr>
          <w:rFonts w:ascii="Times New Roman" w:hAnsi="Times New Roman" w:cs="Times New Roman"/>
          <w:spacing w:val="46"/>
          <w:kern w:val="1"/>
          <w:sz w:val="20"/>
          <w:szCs w:val="20"/>
        </w:rPr>
        <w:t xml:space="preserve"> </w:t>
      </w:r>
      <w:r w:rsidR="00B34400" w:rsidRPr="00A4205E">
        <w:rPr>
          <w:rFonts w:ascii="Times New Roman" w:hAnsi="Times New Roman" w:cs="Times New Roman"/>
          <w:spacing w:val="-1"/>
          <w:kern w:val="1"/>
          <w:sz w:val="20"/>
          <w:szCs w:val="20"/>
        </w:rPr>
        <w:t>proposed</w:t>
      </w:r>
      <w:r w:rsidR="00B34400" w:rsidRPr="00A4205E">
        <w:rPr>
          <w:rFonts w:ascii="Times New Roman" w:hAnsi="Times New Roman" w:cs="Times New Roman"/>
          <w:spacing w:val="45"/>
          <w:kern w:val="1"/>
          <w:sz w:val="20"/>
          <w:szCs w:val="20"/>
        </w:rPr>
        <w:t xml:space="preserve"> </w:t>
      </w:r>
      <w:r w:rsidR="00B34400" w:rsidRPr="00A4205E">
        <w:rPr>
          <w:rFonts w:ascii="Times New Roman" w:hAnsi="Times New Roman" w:cs="Times New Roman"/>
          <w:spacing w:val="-1"/>
          <w:kern w:val="1"/>
          <w:sz w:val="20"/>
          <w:szCs w:val="20"/>
        </w:rPr>
        <w:t>publication</w:t>
      </w:r>
      <w:r w:rsidR="00B34400" w:rsidRPr="00A4205E">
        <w:rPr>
          <w:rFonts w:ascii="Times New Roman" w:hAnsi="Times New Roman" w:cs="Times New Roman"/>
          <w:spacing w:val="47"/>
          <w:kern w:val="1"/>
          <w:sz w:val="20"/>
          <w:szCs w:val="20"/>
        </w:rPr>
        <w:t xml:space="preserve"> </w:t>
      </w:r>
      <w:r w:rsidR="00B34400" w:rsidRPr="00A4205E">
        <w:rPr>
          <w:rFonts w:ascii="Times New Roman" w:hAnsi="Times New Roman" w:cs="Times New Roman"/>
          <w:spacing w:val="-1"/>
          <w:kern w:val="1"/>
          <w:sz w:val="20"/>
          <w:szCs w:val="20"/>
        </w:rPr>
        <w:t>for</w:t>
      </w:r>
      <w:r w:rsidR="00B34400" w:rsidRPr="00A4205E">
        <w:rPr>
          <w:rFonts w:ascii="Times New Roman" w:hAnsi="Times New Roman" w:cs="Times New Roman"/>
          <w:spacing w:val="45"/>
          <w:kern w:val="1"/>
          <w:sz w:val="20"/>
          <w:szCs w:val="20"/>
        </w:rPr>
        <w:t xml:space="preserve"> </w:t>
      </w:r>
      <w:r w:rsidR="00B34400" w:rsidRPr="00A4205E">
        <w:rPr>
          <w:rFonts w:ascii="Times New Roman" w:hAnsi="Times New Roman" w:cs="Times New Roman"/>
          <w:kern w:val="1"/>
          <w:sz w:val="20"/>
          <w:szCs w:val="20"/>
        </w:rPr>
        <w:t>a</w:t>
      </w:r>
      <w:r w:rsidR="00B34400" w:rsidRPr="00A4205E">
        <w:rPr>
          <w:rFonts w:ascii="Times New Roman" w:hAnsi="Times New Roman" w:cs="Times New Roman"/>
          <w:spacing w:val="45"/>
          <w:kern w:val="1"/>
          <w:sz w:val="20"/>
          <w:szCs w:val="20"/>
        </w:rPr>
        <w:t xml:space="preserve"> </w:t>
      </w:r>
      <w:r w:rsidR="00B34400" w:rsidRPr="00A4205E">
        <w:rPr>
          <w:rFonts w:ascii="Times New Roman" w:hAnsi="Times New Roman" w:cs="Times New Roman"/>
          <w:spacing w:val="-1"/>
          <w:kern w:val="1"/>
          <w:sz w:val="20"/>
          <w:szCs w:val="20"/>
        </w:rPr>
        <w:t>maximum</w:t>
      </w:r>
      <w:r w:rsidR="00B34400" w:rsidRPr="00A4205E">
        <w:rPr>
          <w:rFonts w:ascii="Times New Roman" w:hAnsi="Times New Roman" w:cs="Times New Roman"/>
          <w:spacing w:val="45"/>
          <w:kern w:val="1"/>
          <w:sz w:val="20"/>
          <w:szCs w:val="20"/>
        </w:rPr>
        <w:t xml:space="preserve"> </w:t>
      </w:r>
      <w:r w:rsidR="00B34400" w:rsidRPr="00A4205E">
        <w:rPr>
          <w:rFonts w:ascii="Times New Roman" w:hAnsi="Times New Roman" w:cs="Times New Roman"/>
          <w:spacing w:val="-1"/>
          <w:kern w:val="1"/>
          <w:sz w:val="20"/>
          <w:szCs w:val="20"/>
        </w:rPr>
        <w:t>of</w:t>
      </w:r>
      <w:r w:rsidR="00B34400" w:rsidRPr="00A4205E">
        <w:rPr>
          <w:rFonts w:ascii="Times New Roman" w:hAnsi="Times New Roman" w:cs="Times New Roman"/>
          <w:spacing w:val="46"/>
          <w:kern w:val="1"/>
          <w:sz w:val="20"/>
          <w:szCs w:val="20"/>
        </w:rPr>
        <w:t xml:space="preserve"> </w:t>
      </w:r>
      <w:r w:rsidR="002A3737" w:rsidRPr="00A4205E">
        <w:rPr>
          <w:rFonts w:ascii="Times New Roman" w:hAnsi="Times New Roman" w:cs="Times New Roman"/>
          <w:spacing w:val="-1"/>
          <w:kern w:val="1"/>
          <w:sz w:val="20"/>
          <w:szCs w:val="20"/>
        </w:rPr>
        <w:t>twenty</w:t>
      </w:r>
      <w:r w:rsidR="00F117D2" w:rsidRPr="00A4205E">
        <w:rPr>
          <w:rFonts w:ascii="Times New Roman" w:hAnsi="Times New Roman" w:cs="Times New Roman"/>
          <w:spacing w:val="-1"/>
          <w:kern w:val="1"/>
          <w:sz w:val="20"/>
          <w:szCs w:val="20"/>
        </w:rPr>
        <w:t>-</w:t>
      </w:r>
      <w:r w:rsidR="002A3737" w:rsidRPr="00A4205E">
        <w:rPr>
          <w:rFonts w:ascii="Times New Roman" w:hAnsi="Times New Roman" w:cs="Times New Roman"/>
          <w:spacing w:val="-1"/>
          <w:kern w:val="1"/>
          <w:sz w:val="20"/>
          <w:szCs w:val="20"/>
        </w:rPr>
        <w:t>one</w:t>
      </w:r>
      <w:r w:rsidR="00F54FAA" w:rsidRPr="00A4205E">
        <w:rPr>
          <w:rFonts w:ascii="Times New Roman" w:hAnsi="Times New Roman" w:cs="Times New Roman"/>
          <w:spacing w:val="-1"/>
          <w:kern w:val="1"/>
          <w:sz w:val="20"/>
          <w:szCs w:val="20"/>
        </w:rPr>
        <w:t xml:space="preserve"> </w:t>
      </w:r>
      <w:r w:rsidR="002A3737" w:rsidRPr="00A4205E">
        <w:rPr>
          <w:rFonts w:ascii="Times New Roman" w:hAnsi="Times New Roman" w:cs="Times New Roman"/>
          <w:spacing w:val="-1"/>
          <w:kern w:val="1"/>
          <w:sz w:val="20"/>
          <w:szCs w:val="20"/>
        </w:rPr>
        <w:t>(21)</w:t>
      </w:r>
      <w:r w:rsidR="00B34400" w:rsidRPr="00A4205E">
        <w:rPr>
          <w:rFonts w:ascii="Times New Roman" w:hAnsi="Times New Roman" w:cs="Times New Roman"/>
          <w:spacing w:val="41"/>
          <w:kern w:val="1"/>
          <w:sz w:val="20"/>
          <w:szCs w:val="20"/>
        </w:rPr>
        <w:t xml:space="preserve"> </w:t>
      </w:r>
      <w:r w:rsidR="00B34400" w:rsidRPr="00A4205E">
        <w:rPr>
          <w:rFonts w:ascii="Times New Roman" w:hAnsi="Times New Roman" w:cs="Times New Roman"/>
          <w:spacing w:val="-1"/>
          <w:kern w:val="1"/>
          <w:sz w:val="20"/>
          <w:szCs w:val="20"/>
        </w:rPr>
        <w:t>from</w:t>
      </w:r>
      <w:r w:rsidR="00B34400" w:rsidRPr="00A4205E">
        <w:rPr>
          <w:rFonts w:ascii="Times New Roman" w:hAnsi="Times New Roman" w:cs="Times New Roman"/>
          <w:spacing w:val="41"/>
          <w:kern w:val="1"/>
          <w:sz w:val="20"/>
          <w:szCs w:val="20"/>
        </w:rPr>
        <w:t xml:space="preserve"> </w:t>
      </w:r>
      <w:r w:rsidR="00B34400" w:rsidRPr="00A4205E">
        <w:rPr>
          <w:rFonts w:ascii="Times New Roman" w:hAnsi="Times New Roman" w:cs="Times New Roman"/>
          <w:spacing w:val="-1"/>
          <w:kern w:val="1"/>
          <w:sz w:val="20"/>
          <w:szCs w:val="20"/>
        </w:rPr>
        <w:t>its</w:t>
      </w:r>
      <w:r w:rsidR="00B34400" w:rsidRPr="00A4205E">
        <w:rPr>
          <w:rFonts w:ascii="Times New Roman" w:hAnsi="Times New Roman" w:cs="Times New Roman"/>
          <w:spacing w:val="41"/>
          <w:kern w:val="1"/>
          <w:sz w:val="20"/>
          <w:szCs w:val="20"/>
        </w:rPr>
        <w:t xml:space="preserve"> </w:t>
      </w:r>
      <w:r w:rsidR="00B34400" w:rsidRPr="00A4205E">
        <w:rPr>
          <w:rFonts w:ascii="Times New Roman" w:hAnsi="Times New Roman" w:cs="Times New Roman"/>
          <w:spacing w:val="-1"/>
          <w:kern w:val="1"/>
          <w:sz w:val="20"/>
          <w:szCs w:val="20"/>
        </w:rPr>
        <w:t>receipt</w:t>
      </w:r>
      <w:r w:rsidR="00B34400" w:rsidRPr="00A4205E">
        <w:rPr>
          <w:rFonts w:ascii="Times New Roman" w:hAnsi="Times New Roman" w:cs="Times New Roman"/>
          <w:spacing w:val="42"/>
          <w:kern w:val="1"/>
          <w:sz w:val="20"/>
          <w:szCs w:val="20"/>
        </w:rPr>
        <w:t xml:space="preserve"> </w:t>
      </w:r>
      <w:r w:rsidR="00B34400" w:rsidRPr="00A4205E">
        <w:rPr>
          <w:rFonts w:ascii="Times New Roman" w:hAnsi="Times New Roman" w:cs="Times New Roman"/>
          <w:spacing w:val="-1"/>
          <w:kern w:val="1"/>
          <w:sz w:val="20"/>
          <w:szCs w:val="20"/>
        </w:rPr>
        <w:t>of</w:t>
      </w:r>
      <w:r w:rsidR="00B34400" w:rsidRPr="00A4205E">
        <w:rPr>
          <w:rFonts w:ascii="Times New Roman" w:hAnsi="Times New Roman" w:cs="Times New Roman"/>
          <w:spacing w:val="42"/>
          <w:kern w:val="1"/>
          <w:sz w:val="20"/>
          <w:szCs w:val="20"/>
        </w:rPr>
        <w:t xml:space="preserve"> </w:t>
      </w:r>
      <w:r w:rsidR="00B34400" w:rsidRPr="00A4205E">
        <w:rPr>
          <w:rFonts w:ascii="Times New Roman" w:hAnsi="Times New Roman" w:cs="Times New Roman"/>
          <w:spacing w:val="-1"/>
          <w:kern w:val="1"/>
          <w:sz w:val="20"/>
          <w:szCs w:val="20"/>
        </w:rPr>
        <w:t>the</w:t>
      </w:r>
      <w:r w:rsidR="00B34400" w:rsidRPr="00A4205E">
        <w:rPr>
          <w:rFonts w:ascii="Times New Roman" w:hAnsi="Times New Roman" w:cs="Times New Roman"/>
          <w:spacing w:val="41"/>
          <w:kern w:val="1"/>
          <w:sz w:val="20"/>
          <w:szCs w:val="20"/>
        </w:rPr>
        <w:t xml:space="preserve"> </w:t>
      </w:r>
      <w:r w:rsidR="00B34400" w:rsidRPr="00A4205E">
        <w:rPr>
          <w:rFonts w:ascii="Times New Roman" w:hAnsi="Times New Roman" w:cs="Times New Roman"/>
          <w:spacing w:val="-1"/>
          <w:kern w:val="1"/>
          <w:sz w:val="20"/>
          <w:szCs w:val="20"/>
        </w:rPr>
        <w:t>proposed</w:t>
      </w:r>
      <w:r w:rsidR="00B34400" w:rsidRPr="00A4205E">
        <w:rPr>
          <w:rFonts w:ascii="Times New Roman" w:hAnsi="Times New Roman" w:cs="Times New Roman"/>
          <w:spacing w:val="42"/>
          <w:kern w:val="1"/>
          <w:sz w:val="20"/>
          <w:szCs w:val="20"/>
        </w:rPr>
        <w:t xml:space="preserve"> </w:t>
      </w:r>
      <w:r w:rsidR="00B34400" w:rsidRPr="00A4205E">
        <w:rPr>
          <w:rFonts w:ascii="Times New Roman" w:hAnsi="Times New Roman" w:cs="Times New Roman"/>
          <w:spacing w:val="-1"/>
          <w:kern w:val="1"/>
          <w:sz w:val="20"/>
          <w:szCs w:val="20"/>
        </w:rPr>
        <w:t>publication</w:t>
      </w:r>
      <w:r w:rsidR="00B34400" w:rsidRPr="00A4205E">
        <w:rPr>
          <w:rFonts w:ascii="Times New Roman" w:hAnsi="Times New Roman" w:cs="Times New Roman"/>
          <w:spacing w:val="42"/>
          <w:kern w:val="1"/>
          <w:sz w:val="20"/>
          <w:szCs w:val="20"/>
        </w:rPr>
        <w:t xml:space="preserve"> </w:t>
      </w:r>
      <w:proofErr w:type="gramStart"/>
      <w:r w:rsidR="00B34400" w:rsidRPr="00A4205E">
        <w:rPr>
          <w:rFonts w:ascii="Times New Roman" w:hAnsi="Times New Roman" w:cs="Times New Roman"/>
          <w:kern w:val="1"/>
          <w:sz w:val="20"/>
          <w:szCs w:val="20"/>
        </w:rPr>
        <w:t>in</w:t>
      </w:r>
      <w:r w:rsidR="00B34400" w:rsidRPr="00A4205E">
        <w:rPr>
          <w:rFonts w:ascii="Times New Roman" w:hAnsi="Times New Roman" w:cs="Times New Roman"/>
          <w:spacing w:val="42"/>
          <w:kern w:val="1"/>
          <w:sz w:val="20"/>
          <w:szCs w:val="20"/>
        </w:rPr>
        <w:t xml:space="preserve"> </w:t>
      </w:r>
      <w:r w:rsidR="00B34400" w:rsidRPr="00A4205E">
        <w:rPr>
          <w:rFonts w:ascii="Times New Roman" w:hAnsi="Times New Roman" w:cs="Times New Roman"/>
          <w:spacing w:val="-1"/>
          <w:kern w:val="1"/>
          <w:sz w:val="20"/>
          <w:szCs w:val="20"/>
        </w:rPr>
        <w:t>order</w:t>
      </w:r>
      <w:r w:rsidR="00B34400" w:rsidRPr="00A4205E">
        <w:rPr>
          <w:rFonts w:ascii="Times New Roman" w:hAnsi="Times New Roman" w:cs="Times New Roman"/>
          <w:spacing w:val="41"/>
          <w:kern w:val="1"/>
          <w:sz w:val="20"/>
          <w:szCs w:val="20"/>
        </w:rPr>
        <w:t xml:space="preserve"> </w:t>
      </w:r>
      <w:r w:rsidR="00B34400" w:rsidRPr="00A4205E">
        <w:rPr>
          <w:rFonts w:ascii="Times New Roman" w:hAnsi="Times New Roman" w:cs="Times New Roman"/>
          <w:spacing w:val="-1"/>
          <w:kern w:val="1"/>
          <w:sz w:val="20"/>
          <w:szCs w:val="20"/>
        </w:rPr>
        <w:t>to</w:t>
      </w:r>
      <w:proofErr w:type="gramEnd"/>
      <w:r w:rsidR="00B34400" w:rsidRPr="00A4205E">
        <w:rPr>
          <w:rFonts w:ascii="Times New Roman" w:hAnsi="Times New Roman" w:cs="Times New Roman"/>
          <w:spacing w:val="42"/>
          <w:kern w:val="1"/>
          <w:sz w:val="20"/>
          <w:szCs w:val="20"/>
        </w:rPr>
        <w:t xml:space="preserve"> </w:t>
      </w:r>
      <w:r w:rsidR="00B34400" w:rsidRPr="00A4205E">
        <w:rPr>
          <w:rFonts w:ascii="Times New Roman" w:hAnsi="Times New Roman" w:cs="Times New Roman"/>
          <w:spacing w:val="-1"/>
          <w:kern w:val="1"/>
          <w:sz w:val="20"/>
          <w:szCs w:val="20"/>
        </w:rPr>
        <w:t>protect</w:t>
      </w:r>
      <w:r w:rsidR="00B34400" w:rsidRPr="00A4205E">
        <w:rPr>
          <w:rFonts w:ascii="Times New Roman" w:hAnsi="Times New Roman" w:cs="Times New Roman"/>
          <w:spacing w:val="41"/>
          <w:kern w:val="1"/>
          <w:sz w:val="20"/>
          <w:szCs w:val="20"/>
        </w:rPr>
        <w:t xml:space="preserve"> </w:t>
      </w:r>
      <w:r w:rsidR="00B34400" w:rsidRPr="00A4205E">
        <w:rPr>
          <w:rFonts w:ascii="Times New Roman" w:hAnsi="Times New Roman" w:cs="Times New Roman"/>
          <w:spacing w:val="-1"/>
          <w:kern w:val="1"/>
          <w:sz w:val="20"/>
          <w:szCs w:val="20"/>
        </w:rPr>
        <w:t>the</w:t>
      </w:r>
      <w:r w:rsidR="00B34400" w:rsidRPr="00A4205E">
        <w:rPr>
          <w:rFonts w:ascii="Times New Roman" w:hAnsi="Times New Roman" w:cs="Times New Roman"/>
          <w:spacing w:val="39"/>
          <w:kern w:val="1"/>
          <w:sz w:val="20"/>
          <w:szCs w:val="20"/>
        </w:rPr>
        <w:t xml:space="preserve"> </w:t>
      </w:r>
      <w:r w:rsidR="00B34400" w:rsidRPr="00A4205E">
        <w:rPr>
          <w:rFonts w:ascii="Times New Roman" w:hAnsi="Times New Roman" w:cs="Times New Roman"/>
          <w:kern w:val="1"/>
          <w:sz w:val="20"/>
          <w:szCs w:val="20"/>
        </w:rPr>
        <w:t>potential</w:t>
      </w:r>
      <w:r w:rsidR="00B34400"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kern w:val="1"/>
          <w:sz w:val="20"/>
          <w:szCs w:val="20"/>
        </w:rPr>
        <w:t>patentability</w:t>
      </w:r>
      <w:r w:rsidR="00B34400"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kern w:val="1"/>
          <w:sz w:val="20"/>
          <w:szCs w:val="20"/>
        </w:rPr>
        <w:t>of</w:t>
      </w:r>
      <w:r w:rsidR="00B34400"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kern w:val="1"/>
          <w:sz w:val="20"/>
          <w:szCs w:val="20"/>
        </w:rPr>
        <w:t xml:space="preserve">any </w:t>
      </w:r>
      <w:r w:rsidR="00B34400" w:rsidRPr="00A4205E">
        <w:rPr>
          <w:rFonts w:ascii="Times New Roman" w:hAnsi="Times New Roman" w:cs="Times New Roman"/>
          <w:spacing w:val="-1"/>
          <w:kern w:val="1"/>
          <w:sz w:val="20"/>
          <w:szCs w:val="20"/>
        </w:rPr>
        <w:t>invention</w:t>
      </w:r>
      <w:r w:rsidR="00B34400" w:rsidRPr="00A4205E">
        <w:rPr>
          <w:rFonts w:ascii="Times New Roman" w:hAnsi="Times New Roman" w:cs="Times New Roman"/>
          <w:kern w:val="1"/>
          <w:sz w:val="20"/>
          <w:szCs w:val="20"/>
        </w:rPr>
        <w:t xml:space="preserve"> </w:t>
      </w:r>
      <w:r w:rsidR="00B34400" w:rsidRPr="00A4205E">
        <w:rPr>
          <w:rFonts w:ascii="Times New Roman" w:hAnsi="Times New Roman" w:cs="Times New Roman"/>
          <w:spacing w:val="-1"/>
          <w:kern w:val="1"/>
          <w:sz w:val="20"/>
          <w:szCs w:val="20"/>
        </w:rPr>
        <w:t>described</w:t>
      </w:r>
      <w:r w:rsidR="00B34400" w:rsidRPr="00A4205E">
        <w:rPr>
          <w:rFonts w:ascii="Times New Roman" w:hAnsi="Times New Roman" w:cs="Times New Roman"/>
          <w:kern w:val="1"/>
          <w:sz w:val="20"/>
          <w:szCs w:val="20"/>
        </w:rPr>
        <w:t xml:space="preserve"> </w:t>
      </w:r>
      <w:r w:rsidR="00B34400" w:rsidRPr="00A4205E">
        <w:rPr>
          <w:rFonts w:ascii="Times New Roman" w:hAnsi="Times New Roman" w:cs="Times New Roman"/>
          <w:spacing w:val="-1"/>
          <w:kern w:val="1"/>
          <w:sz w:val="20"/>
          <w:szCs w:val="20"/>
        </w:rPr>
        <w:t>therein.</w:t>
      </w:r>
      <w:r w:rsidR="00F560A5" w:rsidRPr="00A4205E">
        <w:rPr>
          <w:rFonts w:ascii="Times New Roman" w:hAnsi="Times New Roman" w:cs="Times New Roman"/>
          <w:kern w:val="1"/>
          <w:sz w:val="20"/>
          <w:szCs w:val="20"/>
        </w:rPr>
        <w:t xml:space="preserve"> </w:t>
      </w:r>
    </w:p>
    <w:p w14:paraId="45DF63E1" w14:textId="5FE1949C" w:rsidR="00B34400" w:rsidRPr="00A4205E" w:rsidRDefault="00B34400" w:rsidP="00285A46">
      <w:pPr>
        <w:widowControl w:val="0"/>
        <w:tabs>
          <w:tab w:val="left" w:pos="1328"/>
        </w:tabs>
        <w:autoSpaceDE w:val="0"/>
        <w:autoSpaceDN w:val="0"/>
        <w:adjustRightInd w:val="0"/>
        <w:ind w:left="840" w:right="49"/>
        <w:jc w:val="both"/>
        <w:rPr>
          <w:rFonts w:ascii="Times New Roman" w:hAnsi="Times New Roman" w:cs="Times New Roman"/>
          <w:kern w:val="1"/>
          <w:sz w:val="20"/>
          <w:szCs w:val="20"/>
        </w:rPr>
      </w:pPr>
    </w:p>
    <w:p w14:paraId="7C0901F2" w14:textId="12683DEC" w:rsidR="00F560A5" w:rsidRPr="00A4205E" w:rsidRDefault="00ED3CA4" w:rsidP="00285A46">
      <w:pPr>
        <w:pStyle w:val="ListParagraph"/>
        <w:widowControl w:val="0"/>
        <w:numPr>
          <w:ilvl w:val="1"/>
          <w:numId w:val="32"/>
        </w:numPr>
        <w:autoSpaceDE w:val="0"/>
        <w:autoSpaceDN w:val="0"/>
        <w:adjustRightInd w:val="0"/>
        <w:ind w:right="49"/>
        <w:jc w:val="both"/>
        <w:rPr>
          <w:rFonts w:ascii="Times New Roman" w:hAnsi="Times New Roman" w:cs="Times New Roman"/>
          <w:kern w:val="1"/>
          <w:sz w:val="20"/>
          <w:szCs w:val="20"/>
        </w:rPr>
      </w:pPr>
      <w:r w:rsidRPr="00A4205E">
        <w:rPr>
          <w:rFonts w:ascii="Times New Roman" w:hAnsi="Times New Roman" w:cs="Times New Roman"/>
          <w:spacing w:val="-1"/>
          <w:kern w:val="1"/>
          <w:sz w:val="20"/>
          <w:szCs w:val="20"/>
        </w:rPr>
        <w:t>ABCD</w:t>
      </w:r>
      <w:r w:rsidR="00C02448"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spacing w:val="-1"/>
          <w:kern w:val="1"/>
          <w:sz w:val="20"/>
          <w:szCs w:val="20"/>
        </w:rPr>
        <w:t>will</w:t>
      </w:r>
      <w:r w:rsidR="00B34400" w:rsidRPr="00A4205E">
        <w:rPr>
          <w:rFonts w:ascii="Times New Roman" w:hAnsi="Times New Roman" w:cs="Times New Roman"/>
          <w:spacing w:val="52"/>
          <w:kern w:val="1"/>
          <w:sz w:val="20"/>
          <w:szCs w:val="20"/>
        </w:rPr>
        <w:t xml:space="preserve"> </w:t>
      </w:r>
      <w:r w:rsidR="00B34400" w:rsidRPr="00A4205E">
        <w:rPr>
          <w:rFonts w:ascii="Times New Roman" w:hAnsi="Times New Roman" w:cs="Times New Roman"/>
          <w:spacing w:val="-1"/>
          <w:kern w:val="1"/>
          <w:sz w:val="20"/>
          <w:szCs w:val="20"/>
        </w:rPr>
        <w:t>be</w:t>
      </w:r>
      <w:r w:rsidR="00B34400" w:rsidRPr="00A4205E">
        <w:rPr>
          <w:rFonts w:ascii="Times New Roman" w:hAnsi="Times New Roman" w:cs="Times New Roman"/>
          <w:spacing w:val="52"/>
          <w:kern w:val="1"/>
          <w:sz w:val="20"/>
          <w:szCs w:val="20"/>
        </w:rPr>
        <w:t xml:space="preserve"> </w:t>
      </w:r>
      <w:r w:rsidR="00B34400" w:rsidRPr="00A4205E">
        <w:rPr>
          <w:rFonts w:ascii="Times New Roman" w:hAnsi="Times New Roman" w:cs="Times New Roman"/>
          <w:spacing w:val="-1"/>
          <w:kern w:val="1"/>
          <w:sz w:val="20"/>
          <w:szCs w:val="20"/>
        </w:rPr>
        <w:t>given</w:t>
      </w:r>
      <w:r w:rsidR="00B34400" w:rsidRPr="00A4205E">
        <w:rPr>
          <w:rFonts w:ascii="Times New Roman" w:hAnsi="Times New Roman" w:cs="Times New Roman"/>
          <w:spacing w:val="53"/>
          <w:kern w:val="1"/>
          <w:sz w:val="20"/>
          <w:szCs w:val="20"/>
        </w:rPr>
        <w:t xml:space="preserve"> </w:t>
      </w:r>
      <w:r w:rsidR="00B34400" w:rsidRPr="00A4205E">
        <w:rPr>
          <w:rFonts w:ascii="Times New Roman" w:hAnsi="Times New Roman" w:cs="Times New Roman"/>
          <w:spacing w:val="-1"/>
          <w:kern w:val="1"/>
          <w:sz w:val="20"/>
          <w:szCs w:val="20"/>
        </w:rPr>
        <w:t>full</w:t>
      </w:r>
      <w:r w:rsidR="00B34400" w:rsidRPr="00A4205E">
        <w:rPr>
          <w:rFonts w:ascii="Times New Roman" w:hAnsi="Times New Roman" w:cs="Times New Roman"/>
          <w:spacing w:val="52"/>
          <w:kern w:val="1"/>
          <w:sz w:val="20"/>
          <w:szCs w:val="20"/>
        </w:rPr>
        <w:t xml:space="preserve"> </w:t>
      </w:r>
      <w:r w:rsidR="00B34400" w:rsidRPr="00A4205E">
        <w:rPr>
          <w:rFonts w:ascii="Times New Roman" w:hAnsi="Times New Roman" w:cs="Times New Roman"/>
          <w:spacing w:val="-1"/>
          <w:kern w:val="1"/>
          <w:sz w:val="20"/>
          <w:szCs w:val="20"/>
        </w:rPr>
        <w:t>credit</w:t>
      </w:r>
      <w:r w:rsidR="00B34400" w:rsidRPr="00A4205E">
        <w:rPr>
          <w:rFonts w:ascii="Times New Roman" w:hAnsi="Times New Roman" w:cs="Times New Roman"/>
          <w:spacing w:val="52"/>
          <w:kern w:val="1"/>
          <w:sz w:val="20"/>
          <w:szCs w:val="20"/>
        </w:rPr>
        <w:t xml:space="preserve"> </w:t>
      </w:r>
      <w:r w:rsidR="00B34400" w:rsidRPr="00A4205E">
        <w:rPr>
          <w:rFonts w:ascii="Times New Roman" w:hAnsi="Times New Roman" w:cs="Times New Roman"/>
          <w:spacing w:val="-1"/>
          <w:kern w:val="1"/>
          <w:sz w:val="20"/>
          <w:szCs w:val="20"/>
        </w:rPr>
        <w:t>and</w:t>
      </w:r>
      <w:r w:rsidR="00B34400" w:rsidRPr="00A4205E">
        <w:rPr>
          <w:rFonts w:ascii="Times New Roman" w:hAnsi="Times New Roman" w:cs="Times New Roman"/>
          <w:spacing w:val="52"/>
          <w:kern w:val="1"/>
          <w:sz w:val="20"/>
          <w:szCs w:val="20"/>
        </w:rPr>
        <w:t xml:space="preserve"> </w:t>
      </w:r>
      <w:r w:rsidR="00B34400" w:rsidRPr="00A4205E">
        <w:rPr>
          <w:rFonts w:ascii="Times New Roman" w:hAnsi="Times New Roman" w:cs="Times New Roman"/>
          <w:spacing w:val="-1"/>
          <w:kern w:val="1"/>
          <w:sz w:val="20"/>
          <w:szCs w:val="20"/>
        </w:rPr>
        <w:t>acknowledgment</w:t>
      </w:r>
      <w:r w:rsidR="00B34400" w:rsidRPr="00A4205E">
        <w:rPr>
          <w:rFonts w:ascii="Times New Roman" w:hAnsi="Times New Roman" w:cs="Times New Roman"/>
          <w:spacing w:val="53"/>
          <w:kern w:val="1"/>
          <w:sz w:val="20"/>
          <w:szCs w:val="20"/>
        </w:rPr>
        <w:t xml:space="preserve"> </w:t>
      </w:r>
      <w:r w:rsidR="00B34400" w:rsidRPr="00A4205E">
        <w:rPr>
          <w:rFonts w:ascii="Times New Roman" w:hAnsi="Times New Roman" w:cs="Times New Roman"/>
          <w:spacing w:val="-1"/>
          <w:kern w:val="1"/>
          <w:sz w:val="20"/>
          <w:szCs w:val="20"/>
        </w:rPr>
        <w:t>for</w:t>
      </w:r>
      <w:r w:rsidR="00B34400" w:rsidRPr="00A4205E">
        <w:rPr>
          <w:rFonts w:ascii="Times New Roman" w:hAnsi="Times New Roman" w:cs="Times New Roman"/>
          <w:spacing w:val="52"/>
          <w:kern w:val="1"/>
          <w:sz w:val="20"/>
          <w:szCs w:val="20"/>
        </w:rPr>
        <w:t xml:space="preserve"> </w:t>
      </w:r>
      <w:r w:rsidR="00B34400" w:rsidRPr="00A4205E">
        <w:rPr>
          <w:rFonts w:ascii="Times New Roman" w:hAnsi="Times New Roman" w:cs="Times New Roman"/>
          <w:spacing w:val="-1"/>
          <w:kern w:val="1"/>
          <w:sz w:val="20"/>
          <w:szCs w:val="20"/>
        </w:rPr>
        <w:t>any</w:t>
      </w:r>
      <w:r w:rsidR="00B34400" w:rsidRPr="00A4205E">
        <w:rPr>
          <w:rFonts w:ascii="Times New Roman" w:hAnsi="Times New Roman" w:cs="Times New Roman"/>
          <w:spacing w:val="29"/>
          <w:kern w:val="1"/>
          <w:sz w:val="20"/>
          <w:szCs w:val="20"/>
        </w:rPr>
        <w:t xml:space="preserve"> </w:t>
      </w:r>
      <w:r w:rsidR="00B34400" w:rsidRPr="00A4205E">
        <w:rPr>
          <w:rFonts w:ascii="Times New Roman" w:hAnsi="Times New Roman" w:cs="Times New Roman"/>
          <w:spacing w:val="-1"/>
          <w:kern w:val="1"/>
          <w:sz w:val="20"/>
          <w:szCs w:val="20"/>
        </w:rPr>
        <w:t>support</w:t>
      </w:r>
      <w:r w:rsidR="00B34400" w:rsidRPr="00A4205E">
        <w:rPr>
          <w:rFonts w:ascii="Times New Roman" w:hAnsi="Times New Roman" w:cs="Times New Roman"/>
          <w:spacing w:val="46"/>
          <w:kern w:val="1"/>
          <w:sz w:val="20"/>
          <w:szCs w:val="20"/>
        </w:rPr>
        <w:t xml:space="preserve"> </w:t>
      </w:r>
      <w:r w:rsidR="00B34400" w:rsidRPr="00A4205E">
        <w:rPr>
          <w:rFonts w:ascii="Times New Roman" w:hAnsi="Times New Roman" w:cs="Times New Roman"/>
          <w:spacing w:val="-1"/>
          <w:kern w:val="1"/>
          <w:sz w:val="20"/>
          <w:szCs w:val="20"/>
        </w:rPr>
        <w:t>provided</w:t>
      </w:r>
      <w:r w:rsidR="00B34400" w:rsidRPr="00A4205E">
        <w:rPr>
          <w:rFonts w:ascii="Times New Roman" w:hAnsi="Times New Roman" w:cs="Times New Roman"/>
          <w:spacing w:val="46"/>
          <w:kern w:val="1"/>
          <w:sz w:val="20"/>
          <w:szCs w:val="20"/>
        </w:rPr>
        <w:t xml:space="preserve"> </w:t>
      </w:r>
      <w:r w:rsidR="00B34400" w:rsidRPr="00A4205E">
        <w:rPr>
          <w:rFonts w:ascii="Times New Roman" w:hAnsi="Times New Roman" w:cs="Times New Roman"/>
          <w:kern w:val="1"/>
          <w:sz w:val="20"/>
          <w:szCs w:val="20"/>
        </w:rPr>
        <w:t>to</w:t>
      </w:r>
      <w:r w:rsidR="00B34400" w:rsidRPr="00A4205E">
        <w:rPr>
          <w:rFonts w:ascii="Times New Roman" w:hAnsi="Times New Roman" w:cs="Times New Roman"/>
          <w:spacing w:val="46"/>
          <w:kern w:val="1"/>
          <w:sz w:val="20"/>
          <w:szCs w:val="20"/>
        </w:rPr>
        <w:t xml:space="preserve"> </w:t>
      </w:r>
      <w:r w:rsidR="00B34400" w:rsidRPr="00A4205E">
        <w:rPr>
          <w:rFonts w:ascii="Times New Roman" w:hAnsi="Times New Roman" w:cs="Times New Roman"/>
          <w:spacing w:val="-1"/>
          <w:kern w:val="1"/>
          <w:sz w:val="20"/>
          <w:szCs w:val="20"/>
        </w:rPr>
        <w:t>the</w:t>
      </w:r>
      <w:r w:rsidR="00B34400" w:rsidRPr="00A4205E">
        <w:rPr>
          <w:rFonts w:ascii="Times New Roman" w:hAnsi="Times New Roman" w:cs="Times New Roman"/>
          <w:spacing w:val="46"/>
          <w:kern w:val="1"/>
          <w:sz w:val="20"/>
          <w:szCs w:val="20"/>
        </w:rPr>
        <w:t xml:space="preserve"> </w:t>
      </w:r>
      <w:r w:rsidR="00291A88">
        <w:rPr>
          <w:rFonts w:ascii="Times New Roman" w:hAnsi="Times New Roman" w:cs="Times New Roman"/>
          <w:spacing w:val="-1"/>
          <w:kern w:val="1"/>
          <w:sz w:val="20"/>
          <w:szCs w:val="20"/>
        </w:rPr>
        <w:t>IIT INDORE</w:t>
      </w:r>
      <w:r w:rsidR="00291A88" w:rsidRPr="00A4205E">
        <w:rPr>
          <w:rFonts w:ascii="Times New Roman" w:hAnsi="Times New Roman" w:cs="Times New Roman"/>
          <w:spacing w:val="-1"/>
          <w:kern w:val="1"/>
          <w:sz w:val="20"/>
          <w:szCs w:val="20"/>
        </w:rPr>
        <w:t xml:space="preserve"> in</w:t>
      </w:r>
      <w:r w:rsidR="00B34400" w:rsidRPr="00A4205E">
        <w:rPr>
          <w:rFonts w:ascii="Times New Roman" w:hAnsi="Times New Roman" w:cs="Times New Roman"/>
          <w:spacing w:val="46"/>
          <w:kern w:val="1"/>
          <w:sz w:val="20"/>
          <w:szCs w:val="20"/>
        </w:rPr>
        <w:t xml:space="preserve"> </w:t>
      </w:r>
      <w:r w:rsidR="00B34400" w:rsidRPr="00A4205E">
        <w:rPr>
          <w:rFonts w:ascii="Times New Roman" w:hAnsi="Times New Roman" w:cs="Times New Roman"/>
          <w:spacing w:val="-1"/>
          <w:kern w:val="1"/>
          <w:sz w:val="20"/>
          <w:szCs w:val="20"/>
        </w:rPr>
        <w:t>any</w:t>
      </w:r>
      <w:r w:rsidR="00B34400" w:rsidRPr="00A4205E">
        <w:rPr>
          <w:rFonts w:ascii="Times New Roman" w:hAnsi="Times New Roman" w:cs="Times New Roman"/>
          <w:spacing w:val="46"/>
          <w:kern w:val="1"/>
          <w:sz w:val="20"/>
          <w:szCs w:val="20"/>
        </w:rPr>
        <w:t xml:space="preserve"> </w:t>
      </w:r>
      <w:r w:rsidR="00B34400" w:rsidRPr="00A4205E">
        <w:rPr>
          <w:rFonts w:ascii="Times New Roman" w:hAnsi="Times New Roman" w:cs="Times New Roman"/>
          <w:spacing w:val="-1"/>
          <w:kern w:val="1"/>
          <w:sz w:val="20"/>
          <w:szCs w:val="20"/>
        </w:rPr>
        <w:t>publication</w:t>
      </w:r>
      <w:r w:rsidR="00B34400" w:rsidRPr="00A4205E">
        <w:rPr>
          <w:rFonts w:ascii="Times New Roman" w:hAnsi="Times New Roman" w:cs="Times New Roman"/>
          <w:spacing w:val="46"/>
          <w:kern w:val="1"/>
          <w:sz w:val="20"/>
          <w:szCs w:val="20"/>
        </w:rPr>
        <w:t xml:space="preserve"> </w:t>
      </w:r>
      <w:r w:rsidR="00B34400" w:rsidRPr="00A4205E">
        <w:rPr>
          <w:rFonts w:ascii="Times New Roman" w:hAnsi="Times New Roman" w:cs="Times New Roman"/>
          <w:spacing w:val="-1"/>
          <w:kern w:val="1"/>
          <w:sz w:val="20"/>
          <w:szCs w:val="20"/>
        </w:rPr>
        <w:t>resulting</w:t>
      </w:r>
      <w:r w:rsidR="00B34400" w:rsidRPr="00A4205E">
        <w:rPr>
          <w:rFonts w:ascii="Times New Roman" w:hAnsi="Times New Roman" w:cs="Times New Roman"/>
          <w:spacing w:val="47"/>
          <w:kern w:val="1"/>
          <w:sz w:val="20"/>
          <w:szCs w:val="20"/>
        </w:rPr>
        <w:t xml:space="preserve"> </w:t>
      </w:r>
      <w:r w:rsidR="00B34400" w:rsidRPr="00A4205E">
        <w:rPr>
          <w:rFonts w:ascii="Times New Roman" w:hAnsi="Times New Roman" w:cs="Times New Roman"/>
          <w:spacing w:val="-1"/>
          <w:kern w:val="1"/>
          <w:sz w:val="20"/>
          <w:szCs w:val="20"/>
        </w:rPr>
        <w:t>from</w:t>
      </w:r>
      <w:r w:rsidR="00B34400" w:rsidRPr="00A4205E">
        <w:rPr>
          <w:rFonts w:ascii="Times New Roman" w:hAnsi="Times New Roman" w:cs="Times New Roman"/>
          <w:spacing w:val="46"/>
          <w:kern w:val="1"/>
          <w:sz w:val="20"/>
          <w:szCs w:val="20"/>
        </w:rPr>
        <w:t xml:space="preserve"> </w:t>
      </w:r>
      <w:r w:rsidR="00B34400" w:rsidRPr="00A4205E">
        <w:rPr>
          <w:rFonts w:ascii="Times New Roman" w:hAnsi="Times New Roman" w:cs="Times New Roman"/>
          <w:spacing w:val="-1"/>
          <w:kern w:val="1"/>
          <w:sz w:val="20"/>
          <w:szCs w:val="20"/>
        </w:rPr>
        <w:t>this</w:t>
      </w:r>
      <w:r w:rsidR="00B34400" w:rsidRPr="00A4205E">
        <w:rPr>
          <w:rFonts w:ascii="Times New Roman" w:hAnsi="Times New Roman" w:cs="Times New Roman"/>
          <w:spacing w:val="35"/>
          <w:kern w:val="1"/>
          <w:sz w:val="20"/>
          <w:szCs w:val="20"/>
        </w:rPr>
        <w:t xml:space="preserve"> </w:t>
      </w:r>
      <w:r w:rsidR="00BB3862" w:rsidRPr="00A4205E">
        <w:rPr>
          <w:rFonts w:ascii="Times New Roman" w:hAnsi="Times New Roman" w:cs="Times New Roman"/>
          <w:spacing w:val="-1"/>
          <w:kern w:val="1"/>
          <w:sz w:val="20"/>
          <w:szCs w:val="20"/>
        </w:rPr>
        <w:t>RCA</w:t>
      </w:r>
      <w:r w:rsidR="00B34400" w:rsidRPr="00A4205E">
        <w:rPr>
          <w:rFonts w:ascii="Times New Roman" w:hAnsi="Times New Roman" w:cs="Times New Roman"/>
          <w:spacing w:val="-1"/>
          <w:kern w:val="1"/>
          <w:sz w:val="20"/>
          <w:szCs w:val="20"/>
        </w:rPr>
        <w:t xml:space="preserve">, unless requested otherwise by </w:t>
      </w:r>
      <w:r w:rsidRPr="00A4205E">
        <w:rPr>
          <w:rFonts w:ascii="Times New Roman" w:hAnsi="Times New Roman" w:cs="Times New Roman"/>
          <w:kern w:val="1"/>
          <w:sz w:val="20"/>
          <w:szCs w:val="20"/>
        </w:rPr>
        <w:t>ABCD</w:t>
      </w:r>
      <w:r w:rsidR="0071676A">
        <w:rPr>
          <w:rFonts w:ascii="Times New Roman" w:hAnsi="Times New Roman" w:cs="Times New Roman"/>
          <w:kern w:val="1"/>
          <w:sz w:val="20"/>
          <w:szCs w:val="20"/>
        </w:rPr>
        <w:t>.</w:t>
      </w:r>
    </w:p>
    <w:p w14:paraId="441F9220" w14:textId="77777777" w:rsidR="003A79BB" w:rsidRPr="00A4205E" w:rsidRDefault="003A79BB" w:rsidP="00285A46">
      <w:pPr>
        <w:widowControl w:val="0"/>
        <w:autoSpaceDE w:val="0"/>
        <w:autoSpaceDN w:val="0"/>
        <w:adjustRightInd w:val="0"/>
        <w:ind w:left="851" w:right="49" w:hanging="425"/>
        <w:jc w:val="both"/>
        <w:rPr>
          <w:rFonts w:ascii="Times New Roman" w:hAnsi="Times New Roman" w:cs="Times New Roman"/>
          <w:kern w:val="1"/>
          <w:sz w:val="20"/>
          <w:szCs w:val="20"/>
        </w:rPr>
      </w:pPr>
    </w:p>
    <w:p w14:paraId="71FA31C6" w14:textId="3FAD725C" w:rsidR="003621D7" w:rsidRPr="00A4205E" w:rsidRDefault="003621D7" w:rsidP="00285A46">
      <w:pPr>
        <w:widowControl w:val="0"/>
        <w:tabs>
          <w:tab w:val="left" w:pos="1285"/>
        </w:tabs>
        <w:autoSpaceDE w:val="0"/>
        <w:autoSpaceDN w:val="0"/>
        <w:adjustRightInd w:val="0"/>
        <w:ind w:left="820" w:right="49"/>
        <w:jc w:val="both"/>
        <w:rPr>
          <w:rFonts w:ascii="Times New Roman" w:hAnsi="Times New Roman" w:cs="Times New Roman"/>
          <w:kern w:val="1"/>
          <w:sz w:val="20"/>
          <w:szCs w:val="20"/>
        </w:rPr>
      </w:pPr>
    </w:p>
    <w:p w14:paraId="1F558413" w14:textId="1845A8BC" w:rsidR="00F560A5" w:rsidRPr="00A4205E" w:rsidRDefault="00B34400" w:rsidP="00285A46">
      <w:pPr>
        <w:pStyle w:val="ListParagraph"/>
        <w:widowControl w:val="0"/>
        <w:numPr>
          <w:ilvl w:val="0"/>
          <w:numId w:val="32"/>
        </w:numPr>
        <w:autoSpaceDE w:val="0"/>
        <w:autoSpaceDN w:val="0"/>
        <w:adjustRightInd w:val="0"/>
        <w:ind w:right="49"/>
        <w:jc w:val="both"/>
        <w:rPr>
          <w:rFonts w:ascii="Times New Roman" w:hAnsi="Times New Roman" w:cs="Times New Roman"/>
          <w:kern w:val="1"/>
          <w:sz w:val="20"/>
          <w:szCs w:val="20"/>
        </w:rPr>
      </w:pPr>
      <w:r w:rsidRPr="00A4205E">
        <w:rPr>
          <w:rFonts w:ascii="Times New Roman" w:hAnsi="Times New Roman" w:cs="Times New Roman"/>
          <w:b/>
          <w:bCs/>
          <w:kern w:val="1"/>
          <w:sz w:val="20"/>
          <w:szCs w:val="20"/>
        </w:rPr>
        <w:t>Duration</w:t>
      </w:r>
      <w:r w:rsidRPr="00A4205E">
        <w:rPr>
          <w:rFonts w:ascii="Times New Roman" w:hAnsi="Times New Roman" w:cs="Times New Roman"/>
          <w:b/>
          <w:bCs/>
          <w:spacing w:val="-1"/>
          <w:kern w:val="1"/>
          <w:sz w:val="20"/>
          <w:szCs w:val="20"/>
        </w:rPr>
        <w:t xml:space="preserve"> of </w:t>
      </w:r>
      <w:r w:rsidR="00BB3862" w:rsidRPr="00A4205E">
        <w:rPr>
          <w:rFonts w:ascii="Times New Roman" w:hAnsi="Times New Roman" w:cs="Times New Roman"/>
          <w:b/>
          <w:bCs/>
          <w:spacing w:val="-1"/>
          <w:kern w:val="1"/>
          <w:sz w:val="20"/>
          <w:szCs w:val="20"/>
        </w:rPr>
        <w:t>RCA</w:t>
      </w:r>
      <w:r w:rsidRPr="00A4205E">
        <w:rPr>
          <w:rFonts w:ascii="Times New Roman" w:hAnsi="Times New Roman" w:cs="Times New Roman"/>
          <w:b/>
          <w:bCs/>
          <w:spacing w:val="-1"/>
          <w:kern w:val="1"/>
          <w:sz w:val="20"/>
          <w:szCs w:val="20"/>
        </w:rPr>
        <w:t xml:space="preserve"> and Termination</w:t>
      </w:r>
    </w:p>
    <w:p w14:paraId="496A60ED" w14:textId="77777777" w:rsidR="00FC615A" w:rsidRPr="00A4205E" w:rsidRDefault="00FC615A" w:rsidP="00285A46">
      <w:pPr>
        <w:pStyle w:val="ListParagraph"/>
        <w:widowControl w:val="0"/>
        <w:autoSpaceDE w:val="0"/>
        <w:autoSpaceDN w:val="0"/>
        <w:adjustRightInd w:val="0"/>
        <w:ind w:left="851" w:right="49"/>
        <w:jc w:val="both"/>
        <w:rPr>
          <w:rFonts w:ascii="Times New Roman" w:hAnsi="Times New Roman" w:cs="Times New Roman"/>
          <w:spacing w:val="-1"/>
          <w:kern w:val="1"/>
          <w:sz w:val="20"/>
          <w:szCs w:val="20"/>
        </w:rPr>
      </w:pPr>
    </w:p>
    <w:p w14:paraId="365CD2DB" w14:textId="607FA9F3" w:rsidR="00656827" w:rsidRPr="00A4205E" w:rsidRDefault="00C02448" w:rsidP="00285A46">
      <w:pPr>
        <w:pStyle w:val="ListParagraph"/>
        <w:widowControl w:val="0"/>
        <w:numPr>
          <w:ilvl w:val="1"/>
          <w:numId w:val="32"/>
        </w:numPr>
        <w:autoSpaceDE w:val="0"/>
        <w:autoSpaceDN w:val="0"/>
        <w:adjustRightInd w:val="0"/>
        <w:ind w:left="851" w:right="49" w:hanging="491"/>
        <w:jc w:val="both"/>
        <w:rPr>
          <w:rFonts w:ascii="Times New Roman" w:hAnsi="Times New Roman" w:cs="Times New Roman"/>
          <w:spacing w:val="20"/>
          <w:kern w:val="1"/>
          <w:sz w:val="20"/>
          <w:szCs w:val="20"/>
        </w:rPr>
      </w:pPr>
      <w:r w:rsidRPr="00A4205E">
        <w:rPr>
          <w:rFonts w:ascii="Times New Roman" w:hAnsi="Times New Roman" w:cs="Times New Roman"/>
          <w:spacing w:val="-1"/>
          <w:kern w:val="1"/>
          <w:sz w:val="20"/>
          <w:szCs w:val="20"/>
        </w:rPr>
        <w:t>T</w:t>
      </w:r>
      <w:r w:rsidR="00B34400" w:rsidRPr="00A4205E">
        <w:rPr>
          <w:rFonts w:ascii="Times New Roman" w:hAnsi="Times New Roman" w:cs="Times New Roman"/>
          <w:spacing w:val="-1"/>
          <w:kern w:val="1"/>
          <w:sz w:val="20"/>
          <w:szCs w:val="20"/>
        </w:rPr>
        <w:t xml:space="preserve">his </w:t>
      </w:r>
      <w:r w:rsidR="00BB3862" w:rsidRPr="00A4205E">
        <w:rPr>
          <w:rFonts w:ascii="Times New Roman" w:hAnsi="Times New Roman" w:cs="Times New Roman"/>
          <w:spacing w:val="-1"/>
          <w:kern w:val="1"/>
          <w:sz w:val="20"/>
          <w:szCs w:val="20"/>
        </w:rPr>
        <w:t>RCA</w:t>
      </w:r>
      <w:r w:rsidR="00B34400" w:rsidRPr="00A4205E">
        <w:rPr>
          <w:rFonts w:ascii="Times New Roman" w:hAnsi="Times New Roman" w:cs="Times New Roman"/>
          <w:spacing w:val="-1"/>
          <w:kern w:val="1"/>
          <w:sz w:val="20"/>
          <w:szCs w:val="20"/>
        </w:rPr>
        <w:t xml:space="preserve"> shall commence on the </w:t>
      </w:r>
      <w:r w:rsidR="0084257E" w:rsidRPr="00A4205E">
        <w:rPr>
          <w:rFonts w:ascii="Times New Roman" w:hAnsi="Times New Roman" w:cs="Times New Roman"/>
          <w:spacing w:val="-1"/>
          <w:kern w:val="1"/>
          <w:sz w:val="20"/>
          <w:szCs w:val="20"/>
        </w:rPr>
        <w:t>Effective Date</w:t>
      </w:r>
      <w:r w:rsidR="00B34400" w:rsidRPr="00A4205E">
        <w:rPr>
          <w:rFonts w:ascii="Times New Roman" w:hAnsi="Times New Roman" w:cs="Times New Roman"/>
          <w:spacing w:val="-1"/>
          <w:kern w:val="1"/>
          <w:sz w:val="20"/>
          <w:szCs w:val="20"/>
        </w:rPr>
        <w:t xml:space="preserve"> </w:t>
      </w:r>
      <w:r w:rsidR="0084257E" w:rsidRPr="00A4205E">
        <w:rPr>
          <w:rFonts w:ascii="Times New Roman" w:hAnsi="Times New Roman" w:cs="Times New Roman"/>
          <w:spacing w:val="-1"/>
          <w:kern w:val="1"/>
          <w:sz w:val="20"/>
          <w:szCs w:val="20"/>
        </w:rPr>
        <w:t xml:space="preserve">mentioned on the first page </w:t>
      </w:r>
      <w:r w:rsidR="00B34400" w:rsidRPr="00A4205E">
        <w:rPr>
          <w:rFonts w:ascii="Times New Roman" w:hAnsi="Times New Roman" w:cs="Times New Roman"/>
          <w:spacing w:val="-1"/>
          <w:kern w:val="1"/>
          <w:sz w:val="20"/>
          <w:szCs w:val="20"/>
        </w:rPr>
        <w:t xml:space="preserve">of </w:t>
      </w:r>
      <w:r w:rsidR="00D02691" w:rsidRPr="00A4205E">
        <w:rPr>
          <w:rFonts w:ascii="Times New Roman" w:hAnsi="Times New Roman" w:cs="Times New Roman"/>
          <w:spacing w:val="-1"/>
          <w:kern w:val="1"/>
          <w:sz w:val="20"/>
          <w:szCs w:val="20"/>
        </w:rPr>
        <w:t xml:space="preserve">the </w:t>
      </w:r>
      <w:r w:rsidR="00BB3862" w:rsidRPr="00A4205E">
        <w:rPr>
          <w:rFonts w:ascii="Times New Roman" w:hAnsi="Times New Roman" w:cs="Times New Roman"/>
          <w:spacing w:val="-1"/>
          <w:kern w:val="1"/>
          <w:sz w:val="20"/>
          <w:szCs w:val="20"/>
        </w:rPr>
        <w:t>RCA</w:t>
      </w:r>
      <w:r w:rsidR="00024B70" w:rsidRPr="00A4205E">
        <w:rPr>
          <w:rFonts w:ascii="Times New Roman" w:hAnsi="Times New Roman" w:cs="Times New Roman"/>
          <w:spacing w:val="-1"/>
          <w:kern w:val="1"/>
          <w:sz w:val="20"/>
          <w:szCs w:val="20"/>
        </w:rPr>
        <w:t xml:space="preserve"> and shall run for the project period of _____Years</w:t>
      </w:r>
      <w:r w:rsidR="00B34400" w:rsidRPr="00A4205E">
        <w:rPr>
          <w:rFonts w:ascii="Times New Roman" w:hAnsi="Times New Roman" w:cs="Times New Roman"/>
          <w:spacing w:val="-1"/>
          <w:kern w:val="1"/>
          <w:sz w:val="20"/>
          <w:szCs w:val="20"/>
        </w:rPr>
        <w:t xml:space="preserve">. </w:t>
      </w:r>
    </w:p>
    <w:p w14:paraId="2211F746" w14:textId="77777777" w:rsidR="00656827" w:rsidRPr="00A4205E" w:rsidRDefault="00656827" w:rsidP="00285A46">
      <w:pPr>
        <w:widowControl w:val="0"/>
        <w:autoSpaceDE w:val="0"/>
        <w:autoSpaceDN w:val="0"/>
        <w:adjustRightInd w:val="0"/>
        <w:ind w:left="851" w:right="49" w:hanging="425"/>
        <w:jc w:val="both"/>
        <w:rPr>
          <w:rFonts w:ascii="Times New Roman" w:hAnsi="Times New Roman" w:cs="Times New Roman"/>
          <w:kern w:val="1"/>
          <w:sz w:val="20"/>
          <w:szCs w:val="20"/>
        </w:rPr>
      </w:pPr>
    </w:p>
    <w:p w14:paraId="3214DF3A" w14:textId="1CA7BD6D" w:rsidR="00656827" w:rsidRPr="00A4205E" w:rsidRDefault="00B34400" w:rsidP="00285A46">
      <w:pPr>
        <w:pStyle w:val="ListParagraph"/>
        <w:widowControl w:val="0"/>
        <w:numPr>
          <w:ilvl w:val="1"/>
          <w:numId w:val="32"/>
        </w:numPr>
        <w:autoSpaceDE w:val="0"/>
        <w:autoSpaceDN w:val="0"/>
        <w:adjustRightInd w:val="0"/>
        <w:ind w:right="49"/>
        <w:jc w:val="both"/>
        <w:rPr>
          <w:rFonts w:ascii="Times New Roman" w:hAnsi="Times New Roman" w:cs="Times New Roman"/>
          <w:kern w:val="1"/>
          <w:sz w:val="20"/>
          <w:szCs w:val="20"/>
        </w:rPr>
      </w:pPr>
      <w:r w:rsidRPr="00A4205E">
        <w:rPr>
          <w:rFonts w:ascii="Times New Roman" w:hAnsi="Times New Roman" w:cs="Times New Roman"/>
          <w:kern w:val="1"/>
          <w:sz w:val="20"/>
          <w:szCs w:val="20"/>
        </w:rPr>
        <w:t>This</w:t>
      </w:r>
      <w:r w:rsidRPr="00A4205E">
        <w:rPr>
          <w:rFonts w:ascii="Times New Roman" w:hAnsi="Times New Roman" w:cs="Times New Roman"/>
          <w:spacing w:val="1"/>
          <w:kern w:val="1"/>
          <w:sz w:val="20"/>
          <w:szCs w:val="20"/>
        </w:rPr>
        <w:t xml:space="preserve"> </w:t>
      </w:r>
      <w:r w:rsidR="00BB3862" w:rsidRPr="00A4205E">
        <w:rPr>
          <w:rFonts w:ascii="Times New Roman" w:hAnsi="Times New Roman" w:cs="Times New Roman"/>
          <w:spacing w:val="-1"/>
          <w:kern w:val="1"/>
          <w:sz w:val="20"/>
          <w:szCs w:val="20"/>
        </w:rPr>
        <w:t>RCA</w:t>
      </w:r>
      <w:r w:rsidRPr="00A4205E">
        <w:rPr>
          <w:rFonts w:ascii="Times New Roman" w:hAnsi="Times New Roman" w:cs="Times New Roman"/>
          <w:spacing w:val="1"/>
          <w:kern w:val="1"/>
          <w:sz w:val="20"/>
          <w:szCs w:val="20"/>
        </w:rPr>
        <w:t xml:space="preserve"> </w:t>
      </w:r>
      <w:r w:rsidRPr="00A4205E">
        <w:rPr>
          <w:rFonts w:ascii="Times New Roman" w:hAnsi="Times New Roman" w:cs="Times New Roman"/>
          <w:kern w:val="1"/>
          <w:sz w:val="20"/>
          <w:szCs w:val="20"/>
        </w:rPr>
        <w:t>may</w:t>
      </w:r>
      <w:r w:rsidRPr="00A4205E">
        <w:rPr>
          <w:rFonts w:ascii="Times New Roman" w:hAnsi="Times New Roman" w:cs="Times New Roman"/>
          <w:spacing w:val="1"/>
          <w:kern w:val="1"/>
          <w:sz w:val="20"/>
          <w:szCs w:val="20"/>
        </w:rPr>
        <w:t xml:space="preserve"> </w:t>
      </w:r>
      <w:r w:rsidRPr="00A4205E">
        <w:rPr>
          <w:rFonts w:ascii="Times New Roman" w:hAnsi="Times New Roman" w:cs="Times New Roman"/>
          <w:kern w:val="1"/>
          <w:sz w:val="20"/>
          <w:szCs w:val="20"/>
        </w:rPr>
        <w:t>be</w:t>
      </w:r>
      <w:r w:rsidRPr="00A4205E">
        <w:rPr>
          <w:rFonts w:ascii="Times New Roman" w:hAnsi="Times New Roman" w:cs="Times New Roman"/>
          <w:spacing w:val="1"/>
          <w:kern w:val="1"/>
          <w:sz w:val="20"/>
          <w:szCs w:val="20"/>
        </w:rPr>
        <w:t xml:space="preserve"> </w:t>
      </w:r>
      <w:r w:rsidRPr="00A4205E">
        <w:rPr>
          <w:rFonts w:ascii="Times New Roman" w:hAnsi="Times New Roman" w:cs="Times New Roman"/>
          <w:spacing w:val="-1"/>
          <w:kern w:val="1"/>
          <w:sz w:val="20"/>
          <w:szCs w:val="20"/>
        </w:rPr>
        <w:t xml:space="preserve">terminated if both </w:t>
      </w:r>
      <w:r w:rsidR="00FC615A" w:rsidRPr="00A4205E">
        <w:rPr>
          <w:rFonts w:ascii="Times New Roman" w:hAnsi="Times New Roman" w:cs="Times New Roman"/>
          <w:spacing w:val="-1"/>
          <w:kern w:val="1"/>
          <w:sz w:val="20"/>
          <w:szCs w:val="20"/>
        </w:rPr>
        <w:t>P</w:t>
      </w:r>
      <w:r w:rsidRPr="00A4205E">
        <w:rPr>
          <w:rFonts w:ascii="Times New Roman" w:hAnsi="Times New Roman" w:cs="Times New Roman"/>
          <w:spacing w:val="-1"/>
          <w:kern w:val="1"/>
          <w:sz w:val="20"/>
          <w:szCs w:val="20"/>
        </w:rPr>
        <w:t xml:space="preserve">arties agree </w:t>
      </w:r>
      <w:r w:rsidR="000A78D7" w:rsidRPr="00A4205E">
        <w:rPr>
          <w:rFonts w:ascii="Times New Roman" w:hAnsi="Times New Roman" w:cs="Times New Roman"/>
          <w:spacing w:val="-1"/>
          <w:kern w:val="1"/>
          <w:sz w:val="20"/>
          <w:szCs w:val="20"/>
        </w:rPr>
        <w:t>for premature termination</w:t>
      </w:r>
      <w:r w:rsidRPr="00A4205E">
        <w:rPr>
          <w:rFonts w:ascii="Times New Roman" w:hAnsi="Times New Roman" w:cs="Times New Roman"/>
          <w:spacing w:val="-1"/>
          <w:kern w:val="1"/>
          <w:sz w:val="20"/>
          <w:szCs w:val="20"/>
        </w:rPr>
        <w:t xml:space="preserve"> and the </w:t>
      </w:r>
      <w:r w:rsidR="00FC615A" w:rsidRPr="00A4205E">
        <w:rPr>
          <w:rFonts w:ascii="Times New Roman" w:hAnsi="Times New Roman" w:cs="Times New Roman"/>
          <w:spacing w:val="-1"/>
          <w:kern w:val="1"/>
          <w:sz w:val="20"/>
          <w:szCs w:val="20"/>
        </w:rPr>
        <w:t>p</w:t>
      </w:r>
      <w:r w:rsidRPr="00A4205E">
        <w:rPr>
          <w:rFonts w:ascii="Times New Roman" w:hAnsi="Times New Roman" w:cs="Times New Roman"/>
          <w:spacing w:val="-1"/>
          <w:kern w:val="1"/>
          <w:sz w:val="20"/>
          <w:szCs w:val="20"/>
        </w:rPr>
        <w:t>roject accounts</w:t>
      </w:r>
      <w:r w:rsidR="00420E15" w:rsidRPr="00A4205E">
        <w:rPr>
          <w:rFonts w:ascii="Times New Roman" w:hAnsi="Times New Roman" w:cs="Times New Roman"/>
          <w:spacing w:val="-1"/>
          <w:kern w:val="1"/>
          <w:sz w:val="20"/>
          <w:szCs w:val="20"/>
        </w:rPr>
        <w:t xml:space="preserve"> are</w:t>
      </w:r>
      <w:r w:rsidRPr="00A4205E">
        <w:rPr>
          <w:rFonts w:ascii="Times New Roman" w:hAnsi="Times New Roman" w:cs="Times New Roman"/>
          <w:spacing w:val="-1"/>
          <w:kern w:val="1"/>
          <w:sz w:val="20"/>
          <w:szCs w:val="20"/>
        </w:rPr>
        <w:t xml:space="preserve"> settled. However, </w:t>
      </w:r>
      <w:r w:rsidR="00EC5E6E" w:rsidRPr="00A4205E">
        <w:rPr>
          <w:rFonts w:ascii="Times New Roman" w:hAnsi="Times New Roman" w:cs="Times New Roman"/>
          <w:spacing w:val="-1"/>
          <w:kern w:val="1"/>
          <w:sz w:val="20"/>
          <w:szCs w:val="20"/>
        </w:rPr>
        <w:t xml:space="preserve">the confidentiality obligations, </w:t>
      </w:r>
      <w:r w:rsidR="006E5A47" w:rsidRPr="00A4205E">
        <w:rPr>
          <w:rFonts w:ascii="Times New Roman" w:hAnsi="Times New Roman" w:cs="Times New Roman"/>
          <w:spacing w:val="-1"/>
          <w:kern w:val="1"/>
          <w:sz w:val="20"/>
          <w:szCs w:val="20"/>
        </w:rPr>
        <w:t>provisions of</w:t>
      </w:r>
      <w:r w:rsidR="00946684" w:rsidRPr="00A4205E">
        <w:rPr>
          <w:rFonts w:ascii="Times New Roman" w:hAnsi="Times New Roman" w:cs="Times New Roman"/>
          <w:spacing w:val="-1"/>
          <w:kern w:val="1"/>
          <w:sz w:val="20"/>
          <w:szCs w:val="20"/>
        </w:rPr>
        <w:t xml:space="preserve"> </w:t>
      </w:r>
      <w:r w:rsidR="00845E5B" w:rsidRPr="00A4205E">
        <w:rPr>
          <w:rFonts w:ascii="Times New Roman" w:hAnsi="Times New Roman" w:cs="Times New Roman"/>
          <w:spacing w:val="-1"/>
          <w:kern w:val="1"/>
          <w:sz w:val="20"/>
          <w:szCs w:val="20"/>
        </w:rPr>
        <w:t>IP rights</w:t>
      </w:r>
      <w:r w:rsidR="008762D9" w:rsidRPr="00A4205E">
        <w:rPr>
          <w:rFonts w:ascii="Times New Roman" w:hAnsi="Times New Roman" w:cs="Times New Roman"/>
          <w:spacing w:val="-1"/>
          <w:kern w:val="1"/>
          <w:sz w:val="20"/>
          <w:szCs w:val="20"/>
        </w:rPr>
        <w:t>, dispute resolution</w:t>
      </w:r>
      <w:r w:rsidR="007B0486" w:rsidRPr="00A4205E">
        <w:rPr>
          <w:rFonts w:ascii="Times New Roman" w:hAnsi="Times New Roman" w:cs="Times New Roman"/>
          <w:spacing w:val="-1"/>
          <w:kern w:val="1"/>
          <w:sz w:val="20"/>
          <w:szCs w:val="20"/>
        </w:rPr>
        <w:t xml:space="preserve"> shall survive </w:t>
      </w:r>
      <w:r w:rsidR="002F0FF8" w:rsidRPr="00A4205E">
        <w:rPr>
          <w:rFonts w:ascii="Times New Roman" w:hAnsi="Times New Roman" w:cs="Times New Roman"/>
          <w:spacing w:val="-1"/>
          <w:kern w:val="1"/>
          <w:sz w:val="20"/>
          <w:szCs w:val="20"/>
        </w:rPr>
        <w:t>the t</w:t>
      </w:r>
      <w:r w:rsidR="00271179" w:rsidRPr="00A4205E">
        <w:rPr>
          <w:rFonts w:ascii="Times New Roman" w:hAnsi="Times New Roman" w:cs="Times New Roman"/>
          <w:spacing w:val="-1"/>
          <w:kern w:val="1"/>
          <w:sz w:val="20"/>
          <w:szCs w:val="20"/>
        </w:rPr>
        <w:t>erm</w:t>
      </w:r>
      <w:r w:rsidR="002F0FF8" w:rsidRPr="00A4205E">
        <w:rPr>
          <w:rFonts w:ascii="Times New Roman" w:hAnsi="Times New Roman" w:cs="Times New Roman"/>
          <w:spacing w:val="-1"/>
          <w:kern w:val="1"/>
          <w:sz w:val="20"/>
          <w:szCs w:val="20"/>
        </w:rPr>
        <w:t xml:space="preserve"> and termination of th</w:t>
      </w:r>
      <w:r w:rsidR="000F469A" w:rsidRPr="00A4205E">
        <w:rPr>
          <w:rFonts w:ascii="Times New Roman" w:hAnsi="Times New Roman" w:cs="Times New Roman"/>
          <w:spacing w:val="-1"/>
          <w:kern w:val="1"/>
          <w:sz w:val="20"/>
          <w:szCs w:val="20"/>
        </w:rPr>
        <w:t xml:space="preserve">is agreement. </w:t>
      </w:r>
    </w:p>
    <w:p w14:paraId="77E97E2F" w14:textId="2647F87F" w:rsidR="00B34400" w:rsidRPr="00A4205E" w:rsidRDefault="00B34400" w:rsidP="00285A46">
      <w:pPr>
        <w:widowControl w:val="0"/>
        <w:autoSpaceDE w:val="0"/>
        <w:autoSpaceDN w:val="0"/>
        <w:adjustRightInd w:val="0"/>
        <w:ind w:left="100" w:right="49"/>
        <w:jc w:val="both"/>
        <w:rPr>
          <w:rFonts w:ascii="Times New Roman" w:hAnsi="Times New Roman" w:cs="Times New Roman"/>
          <w:kern w:val="1"/>
          <w:sz w:val="20"/>
          <w:szCs w:val="20"/>
        </w:rPr>
      </w:pPr>
    </w:p>
    <w:p w14:paraId="0EA3517C" w14:textId="735F4545" w:rsidR="003621D7" w:rsidRPr="00A4205E" w:rsidRDefault="00ED3CA4" w:rsidP="00285A46">
      <w:pPr>
        <w:pStyle w:val="ListParagraph"/>
        <w:widowControl w:val="0"/>
        <w:numPr>
          <w:ilvl w:val="1"/>
          <w:numId w:val="32"/>
        </w:numPr>
        <w:autoSpaceDE w:val="0"/>
        <w:autoSpaceDN w:val="0"/>
        <w:adjustRightInd w:val="0"/>
        <w:ind w:right="49"/>
        <w:jc w:val="both"/>
        <w:rPr>
          <w:rFonts w:ascii="Times New Roman" w:hAnsi="Times New Roman" w:cs="Times New Roman"/>
          <w:spacing w:val="-1"/>
          <w:kern w:val="1"/>
          <w:sz w:val="20"/>
          <w:szCs w:val="20"/>
        </w:rPr>
      </w:pPr>
      <w:r w:rsidRPr="00A4205E">
        <w:rPr>
          <w:rFonts w:ascii="Times New Roman" w:hAnsi="Times New Roman" w:cs="Times New Roman"/>
          <w:kern w:val="1"/>
          <w:sz w:val="20"/>
          <w:szCs w:val="20"/>
        </w:rPr>
        <w:t>ABCD</w:t>
      </w:r>
      <w:r w:rsidR="00FC615A" w:rsidRPr="00A4205E">
        <w:rPr>
          <w:rFonts w:ascii="Times New Roman" w:hAnsi="Times New Roman" w:cs="Times New Roman"/>
          <w:spacing w:val="-1"/>
          <w:kern w:val="1"/>
          <w:sz w:val="20"/>
          <w:szCs w:val="20"/>
        </w:rPr>
        <w:t xml:space="preserve"> </w:t>
      </w:r>
      <w:r w:rsidR="00835FD3" w:rsidRPr="00A4205E">
        <w:rPr>
          <w:rFonts w:ascii="Times New Roman" w:hAnsi="Times New Roman" w:cs="Times New Roman"/>
          <w:spacing w:val="-1"/>
          <w:kern w:val="1"/>
          <w:sz w:val="20"/>
          <w:szCs w:val="20"/>
        </w:rPr>
        <w:t xml:space="preserve">can </w:t>
      </w:r>
      <w:r w:rsidR="00B34400" w:rsidRPr="00A4205E">
        <w:rPr>
          <w:rFonts w:ascii="Times New Roman" w:hAnsi="Times New Roman" w:cs="Times New Roman"/>
          <w:spacing w:val="-1"/>
          <w:kern w:val="1"/>
          <w:sz w:val="20"/>
          <w:szCs w:val="20"/>
        </w:rPr>
        <w:t>terminate all</w:t>
      </w:r>
      <w:r w:rsidR="00B34400" w:rsidRPr="00A4205E">
        <w:rPr>
          <w:rFonts w:ascii="Times New Roman" w:hAnsi="Times New Roman" w:cs="Times New Roman"/>
          <w:spacing w:val="42"/>
          <w:kern w:val="1"/>
          <w:sz w:val="20"/>
          <w:szCs w:val="20"/>
        </w:rPr>
        <w:t xml:space="preserve"> </w:t>
      </w:r>
      <w:r w:rsidR="00B34400" w:rsidRPr="00A4205E">
        <w:rPr>
          <w:rFonts w:ascii="Times New Roman" w:hAnsi="Times New Roman" w:cs="Times New Roman"/>
          <w:spacing w:val="-1"/>
          <w:kern w:val="1"/>
          <w:sz w:val="20"/>
          <w:szCs w:val="20"/>
        </w:rPr>
        <w:t>or</w:t>
      </w:r>
      <w:r w:rsidR="00B34400" w:rsidRPr="00A4205E">
        <w:rPr>
          <w:rFonts w:ascii="Times New Roman" w:hAnsi="Times New Roman" w:cs="Times New Roman"/>
          <w:spacing w:val="43"/>
          <w:kern w:val="1"/>
          <w:sz w:val="20"/>
          <w:szCs w:val="20"/>
        </w:rPr>
        <w:t xml:space="preserve"> </w:t>
      </w:r>
      <w:r w:rsidR="00B34400" w:rsidRPr="00A4205E">
        <w:rPr>
          <w:rFonts w:ascii="Times New Roman" w:hAnsi="Times New Roman" w:cs="Times New Roman"/>
          <w:spacing w:val="-1"/>
          <w:kern w:val="1"/>
          <w:sz w:val="20"/>
          <w:szCs w:val="20"/>
        </w:rPr>
        <w:t>any</w:t>
      </w:r>
      <w:r w:rsidR="00B34400" w:rsidRPr="00A4205E">
        <w:rPr>
          <w:rFonts w:ascii="Times New Roman" w:hAnsi="Times New Roman" w:cs="Times New Roman"/>
          <w:spacing w:val="42"/>
          <w:kern w:val="1"/>
          <w:sz w:val="20"/>
          <w:szCs w:val="20"/>
        </w:rPr>
        <w:t xml:space="preserve"> </w:t>
      </w:r>
      <w:r w:rsidR="00B34400" w:rsidRPr="00A4205E">
        <w:rPr>
          <w:rFonts w:ascii="Times New Roman" w:hAnsi="Times New Roman" w:cs="Times New Roman"/>
          <w:spacing w:val="-1"/>
          <w:kern w:val="1"/>
          <w:sz w:val="20"/>
          <w:szCs w:val="20"/>
        </w:rPr>
        <w:t>part</w:t>
      </w:r>
      <w:r w:rsidR="00B34400" w:rsidRPr="00A4205E">
        <w:rPr>
          <w:rFonts w:ascii="Times New Roman" w:hAnsi="Times New Roman" w:cs="Times New Roman"/>
          <w:spacing w:val="42"/>
          <w:kern w:val="1"/>
          <w:sz w:val="20"/>
          <w:szCs w:val="20"/>
        </w:rPr>
        <w:t xml:space="preserve"> </w:t>
      </w:r>
      <w:r w:rsidR="00B34400" w:rsidRPr="00A4205E">
        <w:rPr>
          <w:rFonts w:ascii="Times New Roman" w:hAnsi="Times New Roman" w:cs="Times New Roman"/>
          <w:spacing w:val="-1"/>
          <w:kern w:val="1"/>
          <w:sz w:val="20"/>
          <w:szCs w:val="20"/>
        </w:rPr>
        <w:t>of</w:t>
      </w:r>
      <w:r w:rsidR="00B34400" w:rsidRPr="00A4205E">
        <w:rPr>
          <w:rFonts w:ascii="Times New Roman" w:hAnsi="Times New Roman" w:cs="Times New Roman"/>
          <w:spacing w:val="42"/>
          <w:kern w:val="1"/>
          <w:sz w:val="20"/>
          <w:szCs w:val="20"/>
        </w:rPr>
        <w:t xml:space="preserve"> </w:t>
      </w:r>
      <w:r w:rsidR="00B34400" w:rsidRPr="00A4205E">
        <w:rPr>
          <w:rFonts w:ascii="Times New Roman" w:hAnsi="Times New Roman" w:cs="Times New Roman"/>
          <w:spacing w:val="-1"/>
          <w:kern w:val="1"/>
          <w:sz w:val="20"/>
          <w:szCs w:val="20"/>
        </w:rPr>
        <w:t>this</w:t>
      </w:r>
      <w:r w:rsidR="00B34400" w:rsidRPr="00A4205E">
        <w:rPr>
          <w:rFonts w:ascii="Times New Roman" w:hAnsi="Times New Roman" w:cs="Times New Roman"/>
          <w:spacing w:val="43"/>
          <w:kern w:val="1"/>
          <w:sz w:val="20"/>
          <w:szCs w:val="20"/>
        </w:rPr>
        <w:t xml:space="preserve"> </w:t>
      </w:r>
      <w:r w:rsidR="00BB3862" w:rsidRPr="00A4205E">
        <w:rPr>
          <w:rFonts w:ascii="Times New Roman" w:hAnsi="Times New Roman" w:cs="Times New Roman"/>
          <w:spacing w:val="-1"/>
          <w:kern w:val="1"/>
          <w:sz w:val="20"/>
          <w:szCs w:val="20"/>
        </w:rPr>
        <w:t>RCA</w:t>
      </w:r>
      <w:r w:rsidR="00B34400" w:rsidRPr="00A4205E">
        <w:rPr>
          <w:rFonts w:ascii="Times New Roman" w:hAnsi="Times New Roman" w:cs="Times New Roman"/>
          <w:spacing w:val="42"/>
          <w:kern w:val="1"/>
          <w:sz w:val="20"/>
          <w:szCs w:val="20"/>
        </w:rPr>
        <w:t xml:space="preserve"> </w:t>
      </w:r>
      <w:r w:rsidR="00B34400" w:rsidRPr="00A4205E">
        <w:rPr>
          <w:rFonts w:ascii="Times New Roman" w:hAnsi="Times New Roman" w:cs="Times New Roman"/>
          <w:spacing w:val="-1"/>
          <w:kern w:val="1"/>
          <w:sz w:val="20"/>
          <w:szCs w:val="20"/>
        </w:rPr>
        <w:t>at</w:t>
      </w:r>
      <w:r w:rsidR="00B34400" w:rsidRPr="00A4205E">
        <w:rPr>
          <w:rFonts w:ascii="Times New Roman" w:hAnsi="Times New Roman" w:cs="Times New Roman"/>
          <w:spacing w:val="42"/>
          <w:kern w:val="1"/>
          <w:sz w:val="20"/>
          <w:szCs w:val="20"/>
        </w:rPr>
        <w:t xml:space="preserve"> </w:t>
      </w:r>
      <w:r w:rsidR="00B34400" w:rsidRPr="00A4205E">
        <w:rPr>
          <w:rFonts w:ascii="Times New Roman" w:hAnsi="Times New Roman" w:cs="Times New Roman"/>
          <w:spacing w:val="-1"/>
          <w:kern w:val="1"/>
          <w:sz w:val="20"/>
          <w:szCs w:val="20"/>
        </w:rPr>
        <w:t>any</w:t>
      </w:r>
      <w:r w:rsidR="00B34400" w:rsidRPr="00A4205E">
        <w:rPr>
          <w:rFonts w:ascii="Times New Roman" w:hAnsi="Times New Roman" w:cs="Times New Roman"/>
          <w:spacing w:val="29"/>
          <w:kern w:val="1"/>
          <w:sz w:val="20"/>
          <w:szCs w:val="20"/>
        </w:rPr>
        <w:t xml:space="preserve"> </w:t>
      </w:r>
      <w:r w:rsidR="00B34400" w:rsidRPr="00A4205E">
        <w:rPr>
          <w:rFonts w:ascii="Times New Roman" w:hAnsi="Times New Roman" w:cs="Times New Roman"/>
          <w:spacing w:val="-1"/>
          <w:kern w:val="1"/>
          <w:sz w:val="20"/>
          <w:szCs w:val="20"/>
        </w:rPr>
        <w:t>time</w:t>
      </w:r>
      <w:r w:rsidR="00B34400" w:rsidRPr="00A4205E">
        <w:rPr>
          <w:rFonts w:ascii="Times New Roman" w:hAnsi="Times New Roman" w:cs="Times New Roman"/>
          <w:spacing w:val="35"/>
          <w:kern w:val="1"/>
          <w:sz w:val="20"/>
          <w:szCs w:val="20"/>
        </w:rPr>
        <w:t xml:space="preserve"> </w:t>
      </w:r>
      <w:r w:rsidR="00B34400" w:rsidRPr="00A4205E">
        <w:rPr>
          <w:rFonts w:ascii="Times New Roman" w:hAnsi="Times New Roman" w:cs="Times New Roman"/>
          <w:spacing w:val="-1"/>
          <w:kern w:val="1"/>
          <w:sz w:val="20"/>
          <w:szCs w:val="20"/>
        </w:rPr>
        <w:t>and</w:t>
      </w:r>
      <w:r w:rsidR="00B34400" w:rsidRPr="00A4205E">
        <w:rPr>
          <w:rFonts w:ascii="Times New Roman" w:hAnsi="Times New Roman" w:cs="Times New Roman"/>
          <w:spacing w:val="35"/>
          <w:kern w:val="1"/>
          <w:sz w:val="20"/>
          <w:szCs w:val="20"/>
        </w:rPr>
        <w:t xml:space="preserve"> </w:t>
      </w:r>
      <w:r w:rsidR="00B34400" w:rsidRPr="00A4205E">
        <w:rPr>
          <w:rFonts w:ascii="Times New Roman" w:hAnsi="Times New Roman" w:cs="Times New Roman"/>
          <w:spacing w:val="-1"/>
          <w:kern w:val="1"/>
          <w:sz w:val="20"/>
          <w:szCs w:val="20"/>
        </w:rPr>
        <w:t>for</w:t>
      </w:r>
      <w:r w:rsidR="00B34400" w:rsidRPr="00A4205E">
        <w:rPr>
          <w:rFonts w:ascii="Times New Roman" w:hAnsi="Times New Roman" w:cs="Times New Roman"/>
          <w:spacing w:val="35"/>
          <w:kern w:val="1"/>
          <w:sz w:val="20"/>
          <w:szCs w:val="20"/>
        </w:rPr>
        <w:t xml:space="preserve"> </w:t>
      </w:r>
      <w:r w:rsidR="00B34400" w:rsidRPr="00A4205E">
        <w:rPr>
          <w:rFonts w:ascii="Times New Roman" w:hAnsi="Times New Roman" w:cs="Times New Roman"/>
          <w:spacing w:val="-1"/>
          <w:kern w:val="1"/>
          <w:sz w:val="20"/>
          <w:szCs w:val="20"/>
        </w:rPr>
        <w:t>any</w:t>
      </w:r>
      <w:r w:rsidR="00B34400" w:rsidRPr="00A4205E">
        <w:rPr>
          <w:rFonts w:ascii="Times New Roman" w:hAnsi="Times New Roman" w:cs="Times New Roman"/>
          <w:spacing w:val="35"/>
          <w:kern w:val="1"/>
          <w:sz w:val="20"/>
          <w:szCs w:val="20"/>
        </w:rPr>
        <w:t xml:space="preserve"> </w:t>
      </w:r>
      <w:r w:rsidR="00B34400" w:rsidRPr="00A4205E">
        <w:rPr>
          <w:rFonts w:ascii="Times New Roman" w:hAnsi="Times New Roman" w:cs="Times New Roman"/>
          <w:spacing w:val="-1"/>
          <w:kern w:val="1"/>
          <w:sz w:val="20"/>
          <w:szCs w:val="20"/>
        </w:rPr>
        <w:t>reason</w:t>
      </w:r>
      <w:r w:rsidR="00B34400" w:rsidRPr="00A4205E">
        <w:rPr>
          <w:rFonts w:ascii="Times New Roman" w:hAnsi="Times New Roman" w:cs="Times New Roman"/>
          <w:spacing w:val="35"/>
          <w:kern w:val="1"/>
          <w:sz w:val="20"/>
          <w:szCs w:val="20"/>
        </w:rPr>
        <w:t xml:space="preserve"> </w:t>
      </w:r>
      <w:r w:rsidR="00B34400" w:rsidRPr="00A4205E">
        <w:rPr>
          <w:rFonts w:ascii="Times New Roman" w:hAnsi="Times New Roman" w:cs="Times New Roman"/>
          <w:spacing w:val="-1"/>
          <w:kern w:val="1"/>
          <w:sz w:val="20"/>
          <w:szCs w:val="20"/>
        </w:rPr>
        <w:t>by</w:t>
      </w:r>
      <w:r w:rsidR="00B34400" w:rsidRPr="00A4205E">
        <w:rPr>
          <w:rFonts w:ascii="Times New Roman" w:hAnsi="Times New Roman" w:cs="Times New Roman"/>
          <w:spacing w:val="36"/>
          <w:kern w:val="1"/>
          <w:sz w:val="20"/>
          <w:szCs w:val="20"/>
        </w:rPr>
        <w:t xml:space="preserve"> </w:t>
      </w:r>
      <w:r w:rsidR="00B34400" w:rsidRPr="00A4205E">
        <w:rPr>
          <w:rFonts w:ascii="Times New Roman" w:hAnsi="Times New Roman" w:cs="Times New Roman"/>
          <w:spacing w:val="-1"/>
          <w:kern w:val="1"/>
          <w:sz w:val="20"/>
          <w:szCs w:val="20"/>
        </w:rPr>
        <w:t>giving</w:t>
      </w:r>
      <w:r w:rsidR="00B34400" w:rsidRPr="00A4205E">
        <w:rPr>
          <w:rFonts w:ascii="Times New Roman" w:hAnsi="Times New Roman" w:cs="Times New Roman"/>
          <w:spacing w:val="35"/>
          <w:kern w:val="1"/>
          <w:sz w:val="20"/>
          <w:szCs w:val="20"/>
        </w:rPr>
        <w:t xml:space="preserve"> </w:t>
      </w:r>
      <w:r w:rsidR="00B34400" w:rsidRPr="00A4205E">
        <w:rPr>
          <w:rFonts w:ascii="Times New Roman" w:hAnsi="Times New Roman" w:cs="Times New Roman"/>
          <w:spacing w:val="-1"/>
          <w:kern w:val="1"/>
          <w:sz w:val="20"/>
          <w:szCs w:val="20"/>
        </w:rPr>
        <w:t>written</w:t>
      </w:r>
      <w:r w:rsidR="00B34400" w:rsidRPr="00A4205E">
        <w:rPr>
          <w:rFonts w:ascii="Times New Roman" w:hAnsi="Times New Roman" w:cs="Times New Roman"/>
          <w:spacing w:val="35"/>
          <w:kern w:val="1"/>
          <w:sz w:val="20"/>
          <w:szCs w:val="20"/>
        </w:rPr>
        <w:t xml:space="preserve"> </w:t>
      </w:r>
      <w:r w:rsidR="00B34400" w:rsidRPr="00A4205E">
        <w:rPr>
          <w:rFonts w:ascii="Times New Roman" w:hAnsi="Times New Roman" w:cs="Times New Roman"/>
          <w:spacing w:val="-1"/>
          <w:kern w:val="1"/>
          <w:sz w:val="20"/>
          <w:szCs w:val="20"/>
        </w:rPr>
        <w:t>notice</w:t>
      </w:r>
      <w:r w:rsidR="00B34400" w:rsidRPr="00A4205E">
        <w:rPr>
          <w:rFonts w:ascii="Times New Roman" w:hAnsi="Times New Roman" w:cs="Times New Roman"/>
          <w:spacing w:val="35"/>
          <w:kern w:val="1"/>
          <w:sz w:val="20"/>
          <w:szCs w:val="20"/>
        </w:rPr>
        <w:t xml:space="preserve"> </w:t>
      </w:r>
      <w:r w:rsidR="00B34400" w:rsidRPr="00A4205E">
        <w:rPr>
          <w:rFonts w:ascii="Times New Roman" w:hAnsi="Times New Roman" w:cs="Times New Roman"/>
          <w:spacing w:val="-1"/>
          <w:kern w:val="1"/>
          <w:sz w:val="20"/>
          <w:szCs w:val="20"/>
        </w:rPr>
        <w:t>to</w:t>
      </w:r>
      <w:r w:rsidR="00B34400" w:rsidRPr="00A4205E">
        <w:rPr>
          <w:rFonts w:ascii="Times New Roman" w:hAnsi="Times New Roman" w:cs="Times New Roman"/>
          <w:spacing w:val="35"/>
          <w:kern w:val="1"/>
          <w:sz w:val="20"/>
          <w:szCs w:val="20"/>
        </w:rPr>
        <w:t xml:space="preserve"> </w:t>
      </w:r>
      <w:r w:rsidR="00DE3B6C" w:rsidRPr="00DE3B6C">
        <w:rPr>
          <w:rFonts w:ascii="Times New Roman" w:hAnsi="Times New Roman" w:cs="Times New Roman"/>
          <w:spacing w:val="-1"/>
          <w:kern w:val="1"/>
          <w:sz w:val="20"/>
          <w:szCs w:val="20"/>
        </w:rPr>
        <w:t>XYZ</w:t>
      </w:r>
      <w:r w:rsidR="00B34400" w:rsidRPr="00A4205E">
        <w:rPr>
          <w:rFonts w:ascii="Times New Roman" w:hAnsi="Times New Roman" w:cs="Times New Roman"/>
          <w:spacing w:val="-1"/>
          <w:kern w:val="1"/>
          <w:sz w:val="20"/>
          <w:szCs w:val="20"/>
        </w:rPr>
        <w:t>,</w:t>
      </w:r>
      <w:r w:rsidR="00B34400" w:rsidRPr="00A4205E">
        <w:rPr>
          <w:rFonts w:ascii="Times New Roman" w:hAnsi="Times New Roman" w:cs="Times New Roman"/>
          <w:spacing w:val="35"/>
          <w:kern w:val="1"/>
          <w:sz w:val="20"/>
          <w:szCs w:val="20"/>
        </w:rPr>
        <w:t xml:space="preserve"> </w:t>
      </w:r>
      <w:r w:rsidR="00B34400" w:rsidRPr="00A4205E">
        <w:rPr>
          <w:rFonts w:ascii="Times New Roman" w:hAnsi="Times New Roman" w:cs="Times New Roman"/>
          <w:kern w:val="1"/>
          <w:sz w:val="20"/>
          <w:szCs w:val="20"/>
        </w:rPr>
        <w:t>such</w:t>
      </w:r>
      <w:r w:rsidR="00B34400" w:rsidRPr="00A4205E">
        <w:rPr>
          <w:rFonts w:ascii="Times New Roman" w:hAnsi="Times New Roman" w:cs="Times New Roman"/>
          <w:spacing w:val="35"/>
          <w:kern w:val="1"/>
          <w:sz w:val="20"/>
          <w:szCs w:val="20"/>
        </w:rPr>
        <w:t xml:space="preserve"> </w:t>
      </w:r>
      <w:r w:rsidR="00B34400" w:rsidRPr="00A4205E">
        <w:rPr>
          <w:rFonts w:ascii="Times New Roman" w:hAnsi="Times New Roman" w:cs="Times New Roman"/>
          <w:spacing w:val="-1"/>
          <w:kern w:val="1"/>
          <w:sz w:val="20"/>
          <w:szCs w:val="20"/>
        </w:rPr>
        <w:t>termination to be effective thirty (30)</w:t>
      </w:r>
      <w:r w:rsidR="00B34400"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spacing w:val="-1"/>
          <w:kern w:val="1"/>
          <w:sz w:val="20"/>
          <w:szCs w:val="20"/>
        </w:rPr>
        <w:t>days</w:t>
      </w:r>
      <w:r w:rsidR="00B34400"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spacing w:val="-1"/>
          <w:kern w:val="1"/>
          <w:sz w:val="20"/>
          <w:szCs w:val="20"/>
        </w:rPr>
        <w:t>after the date of</w:t>
      </w:r>
      <w:r w:rsidR="00B34400" w:rsidRPr="00A4205E">
        <w:rPr>
          <w:rFonts w:ascii="Times New Roman" w:hAnsi="Times New Roman" w:cs="Times New Roman"/>
          <w:spacing w:val="1"/>
          <w:kern w:val="1"/>
          <w:sz w:val="20"/>
          <w:szCs w:val="20"/>
        </w:rPr>
        <w:t xml:space="preserve"> </w:t>
      </w:r>
      <w:r w:rsidR="00D02691" w:rsidRPr="00A4205E">
        <w:rPr>
          <w:rFonts w:ascii="Times New Roman" w:hAnsi="Times New Roman" w:cs="Times New Roman"/>
          <w:spacing w:val="-1"/>
          <w:kern w:val="1"/>
          <w:sz w:val="20"/>
          <w:szCs w:val="20"/>
        </w:rPr>
        <w:t>such notice</w:t>
      </w:r>
      <w:r w:rsidR="00296946" w:rsidRPr="00A4205E">
        <w:rPr>
          <w:rFonts w:ascii="Times New Roman" w:hAnsi="Times New Roman" w:cs="Times New Roman"/>
          <w:spacing w:val="-1"/>
          <w:kern w:val="1"/>
          <w:sz w:val="20"/>
          <w:szCs w:val="20"/>
        </w:rPr>
        <w:t xml:space="preserve">. ABCD </w:t>
      </w:r>
      <w:r w:rsidR="00D02691" w:rsidRPr="00A4205E">
        <w:rPr>
          <w:rFonts w:ascii="Times New Roman" w:hAnsi="Times New Roman" w:cs="Times New Roman"/>
          <w:spacing w:val="-1"/>
          <w:kern w:val="1"/>
          <w:sz w:val="20"/>
          <w:szCs w:val="20"/>
        </w:rPr>
        <w:t xml:space="preserve">will pay to </w:t>
      </w:r>
      <w:r w:rsidR="00291A88">
        <w:rPr>
          <w:rFonts w:ascii="Times New Roman" w:hAnsi="Times New Roman" w:cs="Times New Roman"/>
          <w:spacing w:val="-1"/>
          <w:kern w:val="1"/>
          <w:sz w:val="20"/>
          <w:szCs w:val="20"/>
        </w:rPr>
        <w:t>IIT INDORE</w:t>
      </w:r>
      <w:r w:rsidR="00291A88" w:rsidRPr="00A4205E">
        <w:rPr>
          <w:rFonts w:ascii="Times New Roman" w:hAnsi="Times New Roman" w:cs="Times New Roman"/>
          <w:spacing w:val="-1"/>
          <w:kern w:val="1"/>
          <w:sz w:val="20"/>
          <w:szCs w:val="20"/>
        </w:rPr>
        <w:t xml:space="preserve"> to</w:t>
      </w:r>
      <w:r w:rsidR="00D02691" w:rsidRPr="00A4205E">
        <w:rPr>
          <w:rFonts w:ascii="Times New Roman" w:hAnsi="Times New Roman" w:cs="Times New Roman"/>
          <w:spacing w:val="-1"/>
          <w:kern w:val="1"/>
          <w:sz w:val="20"/>
          <w:szCs w:val="20"/>
        </w:rPr>
        <w:t xml:space="preserve"> the extent of work performed till date of </w:t>
      </w:r>
      <w:r w:rsidR="004234A3" w:rsidRPr="00A4205E">
        <w:rPr>
          <w:rFonts w:ascii="Times New Roman" w:hAnsi="Times New Roman" w:cs="Times New Roman"/>
          <w:spacing w:val="-1"/>
          <w:kern w:val="1"/>
          <w:sz w:val="20"/>
          <w:szCs w:val="20"/>
        </w:rPr>
        <w:t xml:space="preserve">termination, expenses </w:t>
      </w:r>
      <w:r w:rsidR="00835FD3" w:rsidRPr="00A4205E">
        <w:rPr>
          <w:rFonts w:ascii="Times New Roman" w:hAnsi="Times New Roman" w:cs="Times New Roman"/>
          <w:spacing w:val="-1"/>
          <w:kern w:val="1"/>
          <w:sz w:val="20"/>
          <w:szCs w:val="20"/>
        </w:rPr>
        <w:t xml:space="preserve">already </w:t>
      </w:r>
      <w:r w:rsidR="004234A3" w:rsidRPr="00A4205E">
        <w:rPr>
          <w:rFonts w:ascii="Times New Roman" w:hAnsi="Times New Roman" w:cs="Times New Roman"/>
          <w:spacing w:val="-1"/>
          <w:kern w:val="1"/>
          <w:sz w:val="20"/>
          <w:szCs w:val="20"/>
        </w:rPr>
        <w:t>incurred</w:t>
      </w:r>
      <w:r w:rsidR="00A17A0C" w:rsidRPr="00A4205E">
        <w:rPr>
          <w:rFonts w:ascii="Times New Roman" w:hAnsi="Times New Roman" w:cs="Times New Roman"/>
          <w:spacing w:val="-1"/>
          <w:kern w:val="1"/>
          <w:sz w:val="20"/>
          <w:szCs w:val="20"/>
        </w:rPr>
        <w:t xml:space="preserve"> </w:t>
      </w:r>
      <w:r w:rsidR="00835FD3" w:rsidRPr="00A4205E">
        <w:rPr>
          <w:rFonts w:ascii="Times New Roman" w:hAnsi="Times New Roman" w:cs="Times New Roman"/>
          <w:spacing w:val="-1"/>
          <w:kern w:val="1"/>
          <w:sz w:val="20"/>
          <w:szCs w:val="20"/>
        </w:rPr>
        <w:t xml:space="preserve">by </w:t>
      </w:r>
      <w:r w:rsidR="00291A88">
        <w:rPr>
          <w:rFonts w:ascii="Times New Roman" w:hAnsi="Times New Roman" w:cs="Times New Roman"/>
          <w:spacing w:val="-1"/>
          <w:kern w:val="1"/>
          <w:sz w:val="20"/>
          <w:szCs w:val="20"/>
        </w:rPr>
        <w:t xml:space="preserve">IIT </w:t>
      </w:r>
      <w:proofErr w:type="gramStart"/>
      <w:r w:rsidR="00291A88">
        <w:rPr>
          <w:rFonts w:ascii="Times New Roman" w:hAnsi="Times New Roman" w:cs="Times New Roman"/>
          <w:spacing w:val="-1"/>
          <w:kern w:val="1"/>
          <w:sz w:val="20"/>
          <w:szCs w:val="20"/>
        </w:rPr>
        <w:t>INDORE</w:t>
      </w:r>
      <w:proofErr w:type="gramEnd"/>
      <w:r w:rsidR="00291A88" w:rsidRPr="00A4205E">
        <w:rPr>
          <w:rFonts w:ascii="Times New Roman" w:hAnsi="Times New Roman" w:cs="Times New Roman"/>
          <w:spacing w:val="-1"/>
          <w:kern w:val="1"/>
          <w:sz w:val="20"/>
          <w:szCs w:val="20"/>
        </w:rPr>
        <w:t xml:space="preserve"> or</w:t>
      </w:r>
      <w:r w:rsidR="00A17A0C" w:rsidRPr="00A4205E">
        <w:rPr>
          <w:rFonts w:ascii="Times New Roman" w:hAnsi="Times New Roman" w:cs="Times New Roman"/>
          <w:spacing w:val="-1"/>
          <w:kern w:val="1"/>
          <w:sz w:val="20"/>
          <w:szCs w:val="20"/>
        </w:rPr>
        <w:t xml:space="preserve"> firm order is placed</w:t>
      </w:r>
      <w:r w:rsidR="00835FD3" w:rsidRPr="00A4205E">
        <w:rPr>
          <w:rFonts w:ascii="Times New Roman" w:hAnsi="Times New Roman" w:cs="Times New Roman"/>
          <w:spacing w:val="-1"/>
          <w:kern w:val="1"/>
          <w:sz w:val="20"/>
          <w:szCs w:val="20"/>
        </w:rPr>
        <w:t xml:space="preserve"> by </w:t>
      </w:r>
      <w:r w:rsidR="00DE3B6C" w:rsidRPr="00DE3B6C">
        <w:rPr>
          <w:rFonts w:ascii="Times New Roman" w:hAnsi="Times New Roman" w:cs="Times New Roman"/>
          <w:spacing w:val="-1"/>
          <w:kern w:val="1"/>
          <w:sz w:val="20"/>
          <w:szCs w:val="20"/>
        </w:rPr>
        <w:t>XYZ</w:t>
      </w:r>
      <w:r w:rsidR="00A17A0C" w:rsidRPr="00A4205E">
        <w:rPr>
          <w:rFonts w:ascii="Times New Roman" w:hAnsi="Times New Roman" w:cs="Times New Roman"/>
          <w:spacing w:val="-1"/>
          <w:kern w:val="1"/>
          <w:sz w:val="20"/>
          <w:szCs w:val="20"/>
        </w:rPr>
        <w:t>.</w:t>
      </w:r>
    </w:p>
    <w:p w14:paraId="45BBE70A" w14:textId="643BE14C" w:rsidR="00B34400" w:rsidRPr="00A4205E" w:rsidRDefault="00291A88" w:rsidP="00285A46">
      <w:pPr>
        <w:pStyle w:val="ListParagraph"/>
        <w:widowControl w:val="0"/>
        <w:numPr>
          <w:ilvl w:val="1"/>
          <w:numId w:val="32"/>
        </w:numPr>
        <w:autoSpaceDE w:val="0"/>
        <w:autoSpaceDN w:val="0"/>
        <w:adjustRightInd w:val="0"/>
        <w:ind w:right="49"/>
        <w:jc w:val="both"/>
        <w:rPr>
          <w:rFonts w:ascii="Times New Roman" w:hAnsi="Times New Roman" w:cs="Times New Roman"/>
          <w:spacing w:val="-1"/>
          <w:kern w:val="1"/>
          <w:sz w:val="20"/>
          <w:szCs w:val="20"/>
        </w:rPr>
      </w:pPr>
      <w:r>
        <w:rPr>
          <w:rFonts w:ascii="Times New Roman" w:hAnsi="Times New Roman" w:cs="Times New Roman"/>
          <w:kern w:val="1"/>
          <w:sz w:val="20"/>
          <w:szCs w:val="20"/>
        </w:rPr>
        <w:t>IIT INDORE</w:t>
      </w:r>
      <w:r w:rsidRPr="00A4205E">
        <w:rPr>
          <w:rFonts w:ascii="Times New Roman" w:hAnsi="Times New Roman" w:cs="Times New Roman"/>
          <w:kern w:val="1"/>
          <w:sz w:val="20"/>
          <w:szCs w:val="20"/>
        </w:rPr>
        <w:t xml:space="preserve"> may</w:t>
      </w:r>
      <w:r w:rsidR="00B34400" w:rsidRPr="00A4205E">
        <w:rPr>
          <w:rFonts w:ascii="Times New Roman" w:hAnsi="Times New Roman" w:cs="Times New Roman"/>
          <w:spacing w:val="26"/>
          <w:kern w:val="1"/>
          <w:sz w:val="20"/>
          <w:szCs w:val="20"/>
        </w:rPr>
        <w:t xml:space="preserve"> </w:t>
      </w:r>
      <w:r w:rsidR="00B34400" w:rsidRPr="00A4205E">
        <w:rPr>
          <w:rFonts w:ascii="Times New Roman" w:hAnsi="Times New Roman" w:cs="Times New Roman"/>
          <w:kern w:val="1"/>
          <w:sz w:val="20"/>
          <w:szCs w:val="20"/>
        </w:rPr>
        <w:t>terminate</w:t>
      </w:r>
      <w:r w:rsidR="00B34400" w:rsidRPr="00A4205E">
        <w:rPr>
          <w:rFonts w:ascii="Times New Roman" w:hAnsi="Times New Roman" w:cs="Times New Roman"/>
          <w:spacing w:val="26"/>
          <w:kern w:val="1"/>
          <w:sz w:val="20"/>
          <w:szCs w:val="20"/>
        </w:rPr>
        <w:t xml:space="preserve"> </w:t>
      </w:r>
      <w:r w:rsidR="00B34400" w:rsidRPr="00A4205E">
        <w:rPr>
          <w:rFonts w:ascii="Times New Roman" w:hAnsi="Times New Roman" w:cs="Times New Roman"/>
          <w:kern w:val="1"/>
          <w:sz w:val="20"/>
          <w:szCs w:val="20"/>
        </w:rPr>
        <w:t>all</w:t>
      </w:r>
      <w:r w:rsidR="00B34400" w:rsidRPr="00A4205E">
        <w:rPr>
          <w:rFonts w:ascii="Times New Roman" w:hAnsi="Times New Roman" w:cs="Times New Roman"/>
          <w:spacing w:val="26"/>
          <w:kern w:val="1"/>
          <w:sz w:val="20"/>
          <w:szCs w:val="20"/>
        </w:rPr>
        <w:t xml:space="preserve"> </w:t>
      </w:r>
      <w:r w:rsidR="00B34400" w:rsidRPr="00A4205E">
        <w:rPr>
          <w:rFonts w:ascii="Times New Roman" w:hAnsi="Times New Roman" w:cs="Times New Roman"/>
          <w:kern w:val="1"/>
          <w:sz w:val="20"/>
          <w:szCs w:val="20"/>
        </w:rPr>
        <w:t>or</w:t>
      </w:r>
      <w:r w:rsidR="00B34400" w:rsidRPr="00A4205E">
        <w:rPr>
          <w:rFonts w:ascii="Times New Roman" w:hAnsi="Times New Roman" w:cs="Times New Roman"/>
          <w:spacing w:val="28"/>
          <w:kern w:val="1"/>
          <w:sz w:val="20"/>
          <w:szCs w:val="20"/>
        </w:rPr>
        <w:t xml:space="preserve"> </w:t>
      </w:r>
      <w:r w:rsidR="00B34400" w:rsidRPr="00A4205E">
        <w:rPr>
          <w:rFonts w:ascii="Times New Roman" w:hAnsi="Times New Roman" w:cs="Times New Roman"/>
          <w:spacing w:val="-1"/>
          <w:kern w:val="1"/>
          <w:sz w:val="20"/>
          <w:szCs w:val="20"/>
        </w:rPr>
        <w:t>any</w:t>
      </w:r>
      <w:r w:rsidR="00B34400" w:rsidRPr="00A4205E">
        <w:rPr>
          <w:rFonts w:ascii="Times New Roman" w:hAnsi="Times New Roman" w:cs="Times New Roman"/>
          <w:spacing w:val="26"/>
          <w:kern w:val="1"/>
          <w:sz w:val="20"/>
          <w:szCs w:val="20"/>
        </w:rPr>
        <w:t xml:space="preserve"> </w:t>
      </w:r>
      <w:r w:rsidR="00B34400" w:rsidRPr="00A4205E">
        <w:rPr>
          <w:rFonts w:ascii="Times New Roman" w:hAnsi="Times New Roman" w:cs="Times New Roman"/>
          <w:spacing w:val="-1"/>
          <w:kern w:val="1"/>
          <w:sz w:val="20"/>
          <w:szCs w:val="20"/>
        </w:rPr>
        <w:t>part</w:t>
      </w:r>
      <w:r w:rsidR="00B34400" w:rsidRPr="00A4205E">
        <w:rPr>
          <w:rFonts w:ascii="Times New Roman" w:hAnsi="Times New Roman" w:cs="Times New Roman"/>
          <w:spacing w:val="26"/>
          <w:kern w:val="1"/>
          <w:sz w:val="20"/>
          <w:szCs w:val="20"/>
        </w:rPr>
        <w:t xml:space="preserve"> </w:t>
      </w:r>
      <w:r w:rsidR="00B34400" w:rsidRPr="00A4205E">
        <w:rPr>
          <w:rFonts w:ascii="Times New Roman" w:hAnsi="Times New Roman" w:cs="Times New Roman"/>
          <w:spacing w:val="-1"/>
          <w:kern w:val="1"/>
          <w:sz w:val="20"/>
          <w:szCs w:val="20"/>
        </w:rPr>
        <w:t>of</w:t>
      </w:r>
      <w:r w:rsidR="00B34400" w:rsidRPr="00A4205E">
        <w:rPr>
          <w:rFonts w:ascii="Times New Roman" w:hAnsi="Times New Roman" w:cs="Times New Roman"/>
          <w:spacing w:val="26"/>
          <w:kern w:val="1"/>
          <w:sz w:val="20"/>
          <w:szCs w:val="20"/>
        </w:rPr>
        <w:t xml:space="preserve"> </w:t>
      </w:r>
      <w:r w:rsidR="00B34400" w:rsidRPr="00A4205E">
        <w:rPr>
          <w:rFonts w:ascii="Times New Roman" w:hAnsi="Times New Roman" w:cs="Times New Roman"/>
          <w:spacing w:val="-1"/>
          <w:kern w:val="1"/>
          <w:sz w:val="20"/>
          <w:szCs w:val="20"/>
        </w:rPr>
        <w:t>this</w:t>
      </w:r>
      <w:r w:rsidR="00B34400" w:rsidRPr="00A4205E">
        <w:rPr>
          <w:rFonts w:ascii="Times New Roman" w:hAnsi="Times New Roman" w:cs="Times New Roman"/>
          <w:spacing w:val="26"/>
          <w:kern w:val="1"/>
          <w:sz w:val="20"/>
          <w:szCs w:val="20"/>
        </w:rPr>
        <w:t xml:space="preserve"> </w:t>
      </w:r>
      <w:r w:rsidR="00BB3862" w:rsidRPr="00A4205E">
        <w:rPr>
          <w:rFonts w:ascii="Times New Roman" w:hAnsi="Times New Roman" w:cs="Times New Roman"/>
          <w:spacing w:val="-1"/>
          <w:kern w:val="1"/>
          <w:sz w:val="20"/>
          <w:szCs w:val="20"/>
        </w:rPr>
        <w:t>RCA</w:t>
      </w:r>
      <w:r w:rsidR="00B34400" w:rsidRPr="00A4205E">
        <w:rPr>
          <w:rFonts w:ascii="Times New Roman" w:hAnsi="Times New Roman" w:cs="Times New Roman"/>
          <w:spacing w:val="26"/>
          <w:kern w:val="1"/>
          <w:sz w:val="20"/>
          <w:szCs w:val="20"/>
        </w:rPr>
        <w:t xml:space="preserve"> </w:t>
      </w:r>
      <w:r w:rsidR="00B34400" w:rsidRPr="00A4205E">
        <w:rPr>
          <w:rFonts w:ascii="Times New Roman" w:hAnsi="Times New Roman" w:cs="Times New Roman"/>
          <w:kern w:val="1"/>
          <w:sz w:val="20"/>
          <w:szCs w:val="20"/>
        </w:rPr>
        <w:t>at</w:t>
      </w:r>
      <w:r w:rsidR="00B34400" w:rsidRPr="00A4205E">
        <w:rPr>
          <w:rFonts w:ascii="Times New Roman" w:hAnsi="Times New Roman" w:cs="Times New Roman"/>
          <w:spacing w:val="26"/>
          <w:kern w:val="1"/>
          <w:sz w:val="20"/>
          <w:szCs w:val="20"/>
        </w:rPr>
        <w:t xml:space="preserve"> </w:t>
      </w:r>
      <w:r w:rsidR="00B34400" w:rsidRPr="00A4205E">
        <w:rPr>
          <w:rFonts w:ascii="Times New Roman" w:hAnsi="Times New Roman" w:cs="Times New Roman"/>
          <w:spacing w:val="-1"/>
          <w:kern w:val="1"/>
          <w:sz w:val="20"/>
          <w:szCs w:val="20"/>
        </w:rPr>
        <w:t>any</w:t>
      </w:r>
      <w:r w:rsidR="00B34400" w:rsidRPr="00A4205E">
        <w:rPr>
          <w:rFonts w:ascii="Times New Roman" w:hAnsi="Times New Roman" w:cs="Times New Roman"/>
          <w:spacing w:val="33"/>
          <w:kern w:val="1"/>
          <w:sz w:val="20"/>
          <w:szCs w:val="20"/>
        </w:rPr>
        <w:t xml:space="preserve"> </w:t>
      </w:r>
      <w:r w:rsidR="00B34400" w:rsidRPr="00A4205E">
        <w:rPr>
          <w:rFonts w:ascii="Times New Roman" w:hAnsi="Times New Roman" w:cs="Times New Roman"/>
          <w:spacing w:val="-1"/>
          <w:kern w:val="1"/>
          <w:sz w:val="20"/>
          <w:szCs w:val="20"/>
        </w:rPr>
        <w:t>time</w:t>
      </w:r>
      <w:r w:rsidR="00B34400" w:rsidRPr="00A4205E">
        <w:rPr>
          <w:rFonts w:ascii="Times New Roman" w:hAnsi="Times New Roman" w:cs="Times New Roman"/>
          <w:spacing w:val="20"/>
          <w:kern w:val="1"/>
          <w:sz w:val="20"/>
          <w:szCs w:val="20"/>
        </w:rPr>
        <w:t xml:space="preserve"> </w:t>
      </w:r>
      <w:r w:rsidR="00B34400" w:rsidRPr="00A4205E">
        <w:rPr>
          <w:rFonts w:ascii="Times New Roman" w:hAnsi="Times New Roman" w:cs="Times New Roman"/>
          <w:spacing w:val="-1"/>
          <w:kern w:val="1"/>
          <w:sz w:val="20"/>
          <w:szCs w:val="20"/>
        </w:rPr>
        <w:t>and</w:t>
      </w:r>
      <w:r w:rsidR="00B34400" w:rsidRPr="00A4205E">
        <w:rPr>
          <w:rFonts w:ascii="Times New Roman" w:hAnsi="Times New Roman" w:cs="Times New Roman"/>
          <w:spacing w:val="20"/>
          <w:kern w:val="1"/>
          <w:sz w:val="20"/>
          <w:szCs w:val="20"/>
        </w:rPr>
        <w:t xml:space="preserve"> </w:t>
      </w:r>
      <w:r w:rsidR="00B34400" w:rsidRPr="00A4205E">
        <w:rPr>
          <w:rFonts w:ascii="Times New Roman" w:hAnsi="Times New Roman" w:cs="Times New Roman"/>
          <w:spacing w:val="-1"/>
          <w:kern w:val="1"/>
          <w:sz w:val="20"/>
          <w:szCs w:val="20"/>
        </w:rPr>
        <w:t>for</w:t>
      </w:r>
      <w:r w:rsidR="00B34400" w:rsidRPr="00A4205E">
        <w:rPr>
          <w:rFonts w:ascii="Times New Roman" w:hAnsi="Times New Roman" w:cs="Times New Roman"/>
          <w:spacing w:val="20"/>
          <w:kern w:val="1"/>
          <w:sz w:val="20"/>
          <w:szCs w:val="20"/>
        </w:rPr>
        <w:t xml:space="preserve"> </w:t>
      </w:r>
      <w:r w:rsidR="00B34400" w:rsidRPr="00A4205E">
        <w:rPr>
          <w:rFonts w:ascii="Times New Roman" w:hAnsi="Times New Roman" w:cs="Times New Roman"/>
          <w:spacing w:val="-1"/>
          <w:kern w:val="1"/>
          <w:sz w:val="20"/>
          <w:szCs w:val="20"/>
        </w:rPr>
        <w:t>any</w:t>
      </w:r>
      <w:r w:rsidR="00B34400" w:rsidRPr="00A4205E">
        <w:rPr>
          <w:rFonts w:ascii="Times New Roman" w:hAnsi="Times New Roman" w:cs="Times New Roman"/>
          <w:spacing w:val="20"/>
          <w:kern w:val="1"/>
          <w:sz w:val="20"/>
          <w:szCs w:val="20"/>
        </w:rPr>
        <w:t xml:space="preserve"> </w:t>
      </w:r>
      <w:r w:rsidR="00B34400" w:rsidRPr="00A4205E">
        <w:rPr>
          <w:rFonts w:ascii="Times New Roman" w:hAnsi="Times New Roman" w:cs="Times New Roman"/>
          <w:spacing w:val="-1"/>
          <w:kern w:val="1"/>
          <w:sz w:val="20"/>
          <w:szCs w:val="20"/>
        </w:rPr>
        <w:t>reason</w:t>
      </w:r>
      <w:r w:rsidR="00B34400" w:rsidRPr="00A4205E">
        <w:rPr>
          <w:rFonts w:ascii="Times New Roman" w:hAnsi="Times New Roman" w:cs="Times New Roman"/>
          <w:spacing w:val="20"/>
          <w:kern w:val="1"/>
          <w:sz w:val="20"/>
          <w:szCs w:val="20"/>
        </w:rPr>
        <w:t xml:space="preserve"> </w:t>
      </w:r>
      <w:r w:rsidR="00B34400" w:rsidRPr="00A4205E">
        <w:rPr>
          <w:rFonts w:ascii="Times New Roman" w:hAnsi="Times New Roman" w:cs="Times New Roman"/>
          <w:spacing w:val="-1"/>
          <w:kern w:val="1"/>
          <w:sz w:val="20"/>
          <w:szCs w:val="20"/>
        </w:rPr>
        <w:t>by</w:t>
      </w:r>
      <w:r w:rsidR="00B34400" w:rsidRPr="00A4205E">
        <w:rPr>
          <w:rFonts w:ascii="Times New Roman" w:hAnsi="Times New Roman" w:cs="Times New Roman"/>
          <w:spacing w:val="20"/>
          <w:kern w:val="1"/>
          <w:sz w:val="20"/>
          <w:szCs w:val="20"/>
        </w:rPr>
        <w:t xml:space="preserve"> </w:t>
      </w:r>
      <w:r w:rsidR="00B34400" w:rsidRPr="00A4205E">
        <w:rPr>
          <w:rFonts w:ascii="Times New Roman" w:hAnsi="Times New Roman" w:cs="Times New Roman"/>
          <w:spacing w:val="-1"/>
          <w:kern w:val="1"/>
          <w:sz w:val="20"/>
          <w:szCs w:val="20"/>
        </w:rPr>
        <w:t>giving</w:t>
      </w:r>
      <w:r w:rsidR="00B34400" w:rsidRPr="00A4205E">
        <w:rPr>
          <w:rFonts w:ascii="Times New Roman" w:hAnsi="Times New Roman" w:cs="Times New Roman"/>
          <w:spacing w:val="19"/>
          <w:kern w:val="1"/>
          <w:sz w:val="20"/>
          <w:szCs w:val="20"/>
        </w:rPr>
        <w:t xml:space="preserve"> </w:t>
      </w:r>
      <w:r w:rsidR="00B34400" w:rsidRPr="00A4205E">
        <w:rPr>
          <w:rFonts w:ascii="Times New Roman" w:hAnsi="Times New Roman" w:cs="Times New Roman"/>
          <w:spacing w:val="-1"/>
          <w:kern w:val="1"/>
          <w:sz w:val="20"/>
          <w:szCs w:val="20"/>
        </w:rPr>
        <w:t>written</w:t>
      </w:r>
      <w:r w:rsidR="00B34400" w:rsidRPr="00A4205E">
        <w:rPr>
          <w:rFonts w:ascii="Times New Roman" w:hAnsi="Times New Roman" w:cs="Times New Roman"/>
          <w:spacing w:val="19"/>
          <w:kern w:val="1"/>
          <w:sz w:val="20"/>
          <w:szCs w:val="20"/>
        </w:rPr>
        <w:t xml:space="preserve"> </w:t>
      </w:r>
      <w:r w:rsidR="00B34400" w:rsidRPr="00A4205E">
        <w:rPr>
          <w:rFonts w:ascii="Times New Roman" w:hAnsi="Times New Roman" w:cs="Times New Roman"/>
          <w:spacing w:val="-1"/>
          <w:kern w:val="1"/>
          <w:sz w:val="20"/>
          <w:szCs w:val="20"/>
        </w:rPr>
        <w:t>notice</w:t>
      </w:r>
      <w:r w:rsidR="00B34400" w:rsidRPr="00A4205E">
        <w:rPr>
          <w:rFonts w:ascii="Times New Roman" w:hAnsi="Times New Roman" w:cs="Times New Roman"/>
          <w:spacing w:val="20"/>
          <w:kern w:val="1"/>
          <w:sz w:val="20"/>
          <w:szCs w:val="20"/>
        </w:rPr>
        <w:t xml:space="preserve"> </w:t>
      </w:r>
      <w:r w:rsidR="00B34400" w:rsidRPr="00A4205E">
        <w:rPr>
          <w:rFonts w:ascii="Times New Roman" w:hAnsi="Times New Roman" w:cs="Times New Roman"/>
          <w:spacing w:val="-1"/>
          <w:kern w:val="1"/>
          <w:sz w:val="20"/>
          <w:szCs w:val="20"/>
        </w:rPr>
        <w:t>to</w:t>
      </w:r>
      <w:r w:rsidR="00B34400" w:rsidRPr="00A4205E">
        <w:rPr>
          <w:rFonts w:ascii="Times New Roman" w:hAnsi="Times New Roman" w:cs="Times New Roman"/>
          <w:spacing w:val="19"/>
          <w:kern w:val="1"/>
          <w:sz w:val="20"/>
          <w:szCs w:val="20"/>
        </w:rPr>
        <w:t xml:space="preserve"> </w:t>
      </w:r>
      <w:r w:rsidR="00ED3CA4" w:rsidRPr="00A4205E">
        <w:rPr>
          <w:rFonts w:ascii="Times New Roman" w:hAnsi="Times New Roman" w:cs="Times New Roman"/>
          <w:spacing w:val="-1"/>
          <w:kern w:val="1"/>
          <w:sz w:val="20"/>
          <w:szCs w:val="20"/>
        </w:rPr>
        <w:t>ABCD</w:t>
      </w:r>
      <w:r w:rsidR="00B34400" w:rsidRPr="00A4205E">
        <w:rPr>
          <w:rFonts w:ascii="Times New Roman" w:hAnsi="Times New Roman" w:cs="Times New Roman"/>
          <w:spacing w:val="-1"/>
          <w:kern w:val="1"/>
          <w:sz w:val="20"/>
          <w:szCs w:val="20"/>
        </w:rPr>
        <w:t>,</w:t>
      </w:r>
      <w:r w:rsidR="00B34400" w:rsidRPr="00A4205E">
        <w:rPr>
          <w:rFonts w:ascii="Times New Roman" w:hAnsi="Times New Roman" w:cs="Times New Roman"/>
          <w:spacing w:val="19"/>
          <w:kern w:val="1"/>
          <w:sz w:val="20"/>
          <w:szCs w:val="20"/>
        </w:rPr>
        <w:t xml:space="preserve"> </w:t>
      </w:r>
      <w:r w:rsidR="00B34400" w:rsidRPr="00A4205E">
        <w:rPr>
          <w:rFonts w:ascii="Times New Roman" w:hAnsi="Times New Roman" w:cs="Times New Roman"/>
          <w:spacing w:val="-1"/>
          <w:kern w:val="1"/>
          <w:sz w:val="20"/>
          <w:szCs w:val="20"/>
        </w:rPr>
        <w:t>such</w:t>
      </w:r>
      <w:r w:rsidR="00B34400" w:rsidRPr="00A4205E">
        <w:rPr>
          <w:rFonts w:ascii="Times New Roman" w:hAnsi="Times New Roman" w:cs="Times New Roman"/>
          <w:spacing w:val="28"/>
          <w:kern w:val="1"/>
          <w:sz w:val="20"/>
          <w:szCs w:val="20"/>
        </w:rPr>
        <w:t xml:space="preserve"> </w:t>
      </w:r>
      <w:r w:rsidR="00B34400" w:rsidRPr="00A4205E">
        <w:rPr>
          <w:rFonts w:ascii="Times New Roman" w:hAnsi="Times New Roman" w:cs="Times New Roman"/>
          <w:spacing w:val="-1"/>
          <w:kern w:val="1"/>
          <w:sz w:val="20"/>
          <w:szCs w:val="20"/>
        </w:rPr>
        <w:t>termination to be effective thirty (30)</w:t>
      </w:r>
      <w:r w:rsidR="00B34400"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spacing w:val="-1"/>
          <w:kern w:val="1"/>
          <w:sz w:val="20"/>
          <w:szCs w:val="20"/>
        </w:rPr>
        <w:t>days</w:t>
      </w:r>
      <w:r w:rsidR="00B34400" w:rsidRPr="00A4205E">
        <w:rPr>
          <w:rFonts w:ascii="Times New Roman" w:hAnsi="Times New Roman" w:cs="Times New Roman"/>
          <w:spacing w:val="1"/>
          <w:kern w:val="1"/>
          <w:sz w:val="20"/>
          <w:szCs w:val="20"/>
        </w:rPr>
        <w:t xml:space="preserve"> </w:t>
      </w:r>
      <w:r w:rsidR="00B34400" w:rsidRPr="00A4205E">
        <w:rPr>
          <w:rFonts w:ascii="Times New Roman" w:hAnsi="Times New Roman" w:cs="Times New Roman"/>
          <w:spacing w:val="-1"/>
          <w:kern w:val="1"/>
          <w:sz w:val="20"/>
          <w:szCs w:val="20"/>
        </w:rPr>
        <w:t>after the date of</w:t>
      </w:r>
      <w:r w:rsidR="00B34400" w:rsidRPr="00A4205E">
        <w:rPr>
          <w:rFonts w:ascii="Times New Roman" w:hAnsi="Times New Roman" w:cs="Times New Roman"/>
          <w:spacing w:val="1"/>
          <w:kern w:val="1"/>
          <w:sz w:val="20"/>
          <w:szCs w:val="20"/>
        </w:rPr>
        <w:t xml:space="preserve"> </w:t>
      </w:r>
      <w:r w:rsidR="00D02691" w:rsidRPr="00A4205E">
        <w:rPr>
          <w:rFonts w:ascii="Times New Roman" w:hAnsi="Times New Roman" w:cs="Times New Roman"/>
          <w:spacing w:val="-1"/>
          <w:kern w:val="1"/>
          <w:sz w:val="20"/>
          <w:szCs w:val="20"/>
        </w:rPr>
        <w:t xml:space="preserve">such notice and </w:t>
      </w:r>
      <w:r w:rsidR="00ED3CA4" w:rsidRPr="00A4205E">
        <w:rPr>
          <w:rFonts w:ascii="Times New Roman" w:hAnsi="Times New Roman" w:cs="Times New Roman"/>
          <w:spacing w:val="-1"/>
          <w:kern w:val="1"/>
          <w:sz w:val="20"/>
          <w:szCs w:val="20"/>
        </w:rPr>
        <w:t>ABCD</w:t>
      </w:r>
      <w:r w:rsidR="003A79BB" w:rsidRPr="00A4205E">
        <w:rPr>
          <w:rFonts w:ascii="Times New Roman" w:hAnsi="Times New Roman" w:cs="Times New Roman"/>
          <w:spacing w:val="-1"/>
          <w:kern w:val="1"/>
          <w:sz w:val="20"/>
          <w:szCs w:val="20"/>
        </w:rPr>
        <w:t xml:space="preserve"> </w:t>
      </w:r>
      <w:r w:rsidR="00D02691" w:rsidRPr="00A4205E">
        <w:rPr>
          <w:rFonts w:ascii="Times New Roman" w:hAnsi="Times New Roman" w:cs="Times New Roman"/>
          <w:spacing w:val="-1"/>
          <w:kern w:val="1"/>
          <w:sz w:val="20"/>
          <w:szCs w:val="20"/>
        </w:rPr>
        <w:t xml:space="preserve">will pay to </w:t>
      </w:r>
      <w:r>
        <w:rPr>
          <w:rFonts w:ascii="Times New Roman" w:hAnsi="Times New Roman" w:cs="Times New Roman"/>
          <w:spacing w:val="-1"/>
          <w:kern w:val="1"/>
          <w:sz w:val="20"/>
          <w:szCs w:val="20"/>
        </w:rPr>
        <w:t>IIT INDORE</w:t>
      </w:r>
      <w:r w:rsidRPr="00A4205E">
        <w:rPr>
          <w:rFonts w:ascii="Times New Roman" w:hAnsi="Times New Roman" w:cs="Times New Roman"/>
          <w:spacing w:val="-1"/>
          <w:kern w:val="1"/>
          <w:sz w:val="20"/>
          <w:szCs w:val="20"/>
        </w:rPr>
        <w:t xml:space="preserve"> to</w:t>
      </w:r>
      <w:r w:rsidR="00D02691" w:rsidRPr="00A4205E">
        <w:rPr>
          <w:rFonts w:ascii="Times New Roman" w:hAnsi="Times New Roman" w:cs="Times New Roman"/>
          <w:spacing w:val="-1"/>
          <w:kern w:val="1"/>
          <w:sz w:val="20"/>
          <w:szCs w:val="20"/>
        </w:rPr>
        <w:t xml:space="preserve"> the extent of work performed till date of termination.</w:t>
      </w:r>
    </w:p>
    <w:p w14:paraId="50B29E4E" w14:textId="77777777" w:rsidR="001703BA" w:rsidRPr="00A4205E" w:rsidRDefault="001703BA" w:rsidP="00285A46">
      <w:pPr>
        <w:widowControl w:val="0"/>
        <w:autoSpaceDE w:val="0"/>
        <w:autoSpaceDN w:val="0"/>
        <w:adjustRightInd w:val="0"/>
        <w:spacing w:before="202"/>
        <w:ind w:right="49"/>
        <w:jc w:val="both"/>
        <w:rPr>
          <w:rFonts w:ascii="Times New Roman" w:hAnsi="Times New Roman" w:cs="Times New Roman"/>
          <w:spacing w:val="-1"/>
          <w:kern w:val="1"/>
          <w:sz w:val="20"/>
          <w:szCs w:val="20"/>
        </w:rPr>
      </w:pPr>
    </w:p>
    <w:p w14:paraId="29CB6434" w14:textId="77777777" w:rsidR="006E2D3E" w:rsidRPr="00A4205E" w:rsidRDefault="006E2D3E" w:rsidP="00285A46">
      <w:pPr>
        <w:pStyle w:val="ListParagraph"/>
        <w:widowControl w:val="0"/>
        <w:numPr>
          <w:ilvl w:val="0"/>
          <w:numId w:val="32"/>
        </w:numPr>
        <w:autoSpaceDE w:val="0"/>
        <w:autoSpaceDN w:val="0"/>
        <w:adjustRightInd w:val="0"/>
        <w:ind w:right="49"/>
        <w:jc w:val="both"/>
        <w:rPr>
          <w:rFonts w:ascii="Times New Roman" w:hAnsi="Times New Roman" w:cs="Times New Roman"/>
          <w:b/>
          <w:sz w:val="20"/>
          <w:szCs w:val="20"/>
        </w:rPr>
      </w:pPr>
      <w:r w:rsidRPr="00A4205E">
        <w:rPr>
          <w:rFonts w:ascii="Times New Roman" w:hAnsi="Times New Roman" w:cs="Times New Roman"/>
          <w:b/>
          <w:sz w:val="20"/>
          <w:szCs w:val="20"/>
        </w:rPr>
        <w:t>Miscellaneous Provisions:</w:t>
      </w:r>
    </w:p>
    <w:p w14:paraId="7ACFE8EB" w14:textId="77777777" w:rsidR="006E2D3E" w:rsidRPr="00A4205E" w:rsidRDefault="006E2D3E" w:rsidP="00285A46">
      <w:pPr>
        <w:pStyle w:val="LightGrid-Accent31"/>
        <w:ind w:left="1080" w:right="49"/>
        <w:jc w:val="both"/>
        <w:rPr>
          <w:sz w:val="20"/>
          <w:szCs w:val="20"/>
        </w:rPr>
      </w:pPr>
    </w:p>
    <w:p w14:paraId="65513389" w14:textId="3622CF5A" w:rsidR="00F64CAD" w:rsidRPr="00A4205E" w:rsidRDefault="00F64CAD" w:rsidP="00285A46">
      <w:pPr>
        <w:pStyle w:val="ListParagraph"/>
        <w:widowControl w:val="0"/>
        <w:numPr>
          <w:ilvl w:val="1"/>
          <w:numId w:val="32"/>
        </w:numPr>
        <w:autoSpaceDE w:val="0"/>
        <w:autoSpaceDN w:val="0"/>
        <w:adjustRightInd w:val="0"/>
        <w:ind w:left="851" w:right="49" w:hanging="491"/>
        <w:jc w:val="both"/>
        <w:rPr>
          <w:rFonts w:ascii="Times New Roman" w:hAnsi="Times New Roman" w:cs="Times New Roman"/>
          <w:spacing w:val="-1"/>
          <w:kern w:val="1"/>
          <w:sz w:val="20"/>
          <w:szCs w:val="20"/>
        </w:rPr>
      </w:pPr>
      <w:r w:rsidRPr="00A4205E">
        <w:rPr>
          <w:rFonts w:ascii="Times New Roman" w:hAnsi="Times New Roman" w:cs="Times New Roman"/>
          <w:b/>
          <w:bCs/>
          <w:spacing w:val="-1"/>
          <w:kern w:val="1"/>
          <w:sz w:val="20"/>
          <w:szCs w:val="20"/>
        </w:rPr>
        <w:t>Notices:</w:t>
      </w:r>
      <w:r w:rsidRPr="00A4205E">
        <w:rPr>
          <w:rFonts w:ascii="Times New Roman" w:hAnsi="Times New Roman" w:cs="Times New Roman"/>
          <w:spacing w:val="-1"/>
          <w:kern w:val="1"/>
          <w:sz w:val="20"/>
          <w:szCs w:val="20"/>
        </w:rPr>
        <w:t xml:space="preserve"> Notices or other communications required to be given in implementing the RCA shall be in writing and may be delivered personally or sent by registered mail. The dates on which notices shall be deemed to have been effectively given shall be determined as effective date on the delivery. </w:t>
      </w:r>
    </w:p>
    <w:p w14:paraId="305D6764" w14:textId="77777777" w:rsidR="00A9054F" w:rsidRPr="00A4205E" w:rsidRDefault="00A9054F" w:rsidP="00285A46">
      <w:pPr>
        <w:pStyle w:val="ListParagraph"/>
        <w:widowControl w:val="0"/>
        <w:autoSpaceDE w:val="0"/>
        <w:autoSpaceDN w:val="0"/>
        <w:adjustRightInd w:val="0"/>
        <w:ind w:left="851" w:right="49"/>
        <w:jc w:val="both"/>
        <w:rPr>
          <w:rFonts w:ascii="Times New Roman" w:hAnsi="Times New Roman" w:cs="Times New Roman"/>
          <w:spacing w:val="-1"/>
          <w:kern w:val="1"/>
          <w:sz w:val="20"/>
          <w:szCs w:val="20"/>
        </w:rPr>
      </w:pPr>
    </w:p>
    <w:p w14:paraId="15276AE5" w14:textId="77777777" w:rsidR="006E2D3E" w:rsidRPr="00A4205E" w:rsidRDefault="006E2D3E" w:rsidP="00285A46">
      <w:pPr>
        <w:pStyle w:val="ListParagraph"/>
        <w:widowControl w:val="0"/>
        <w:numPr>
          <w:ilvl w:val="1"/>
          <w:numId w:val="32"/>
        </w:numPr>
        <w:autoSpaceDE w:val="0"/>
        <w:autoSpaceDN w:val="0"/>
        <w:adjustRightInd w:val="0"/>
        <w:ind w:left="851" w:right="49" w:hanging="491"/>
        <w:jc w:val="both"/>
        <w:rPr>
          <w:rFonts w:ascii="Times New Roman" w:hAnsi="Times New Roman" w:cs="Times New Roman"/>
          <w:spacing w:val="-1"/>
          <w:kern w:val="1"/>
          <w:sz w:val="20"/>
          <w:szCs w:val="20"/>
        </w:rPr>
      </w:pPr>
      <w:r w:rsidRPr="00A4205E">
        <w:rPr>
          <w:rFonts w:ascii="Times New Roman" w:hAnsi="Times New Roman" w:cs="Times New Roman"/>
          <w:b/>
          <w:bCs/>
          <w:spacing w:val="-1"/>
          <w:kern w:val="1"/>
          <w:sz w:val="20"/>
          <w:szCs w:val="20"/>
        </w:rPr>
        <w:t>Force Majeure:</w:t>
      </w:r>
      <w:r w:rsidRPr="00A4205E">
        <w:rPr>
          <w:rFonts w:ascii="Times New Roman" w:hAnsi="Times New Roman" w:cs="Times New Roman"/>
          <w:spacing w:val="-1"/>
          <w:kern w:val="1"/>
          <w:sz w:val="20"/>
          <w:szCs w:val="20"/>
        </w:rPr>
        <w:t xml:space="preserve"> Any delay or failure in performance by either Party to this agreement, shall not constitute default hereunder to give rise to any claims for damages against said Party, if any, to the extent caused by matters beyond the control of said Party including but not limited to acts of God, Fire, Flood, Earth Quake, Pandemics, Epidemics, Government Restrictions, Strikes, Lock outs or other concerted acts of workmen, explosions, blockages, embargoes, riots, war (declared or undeclared), rebellion, sabotage, extraordinary severe weather, civil commotion and criminal acts of third persons. If the work is delayed by such force majeure, then upon the happening of such delay, either Party within 14 days of the happening of such event, shall give notice in writing to the other Party requesting for extension of time indicating the period for which extension is desired and the Parties may arrive at a reasonable extension of time.</w:t>
      </w:r>
    </w:p>
    <w:p w14:paraId="05C68367" w14:textId="77777777" w:rsidR="006E2D3E" w:rsidRPr="00A4205E" w:rsidRDefault="006E2D3E" w:rsidP="00285A46">
      <w:pPr>
        <w:pStyle w:val="ListParagraph"/>
        <w:widowControl w:val="0"/>
        <w:autoSpaceDE w:val="0"/>
        <w:autoSpaceDN w:val="0"/>
        <w:adjustRightInd w:val="0"/>
        <w:ind w:left="851" w:right="49"/>
        <w:jc w:val="both"/>
        <w:rPr>
          <w:rFonts w:ascii="Times New Roman" w:hAnsi="Times New Roman" w:cs="Times New Roman"/>
          <w:spacing w:val="-1"/>
          <w:kern w:val="1"/>
          <w:sz w:val="20"/>
          <w:szCs w:val="20"/>
        </w:rPr>
      </w:pPr>
    </w:p>
    <w:p w14:paraId="2BABB912" w14:textId="5806A20F" w:rsidR="006E2D3E" w:rsidRPr="00A4205E" w:rsidRDefault="00AF2DE9" w:rsidP="00285A46">
      <w:pPr>
        <w:pStyle w:val="ListParagraph"/>
        <w:widowControl w:val="0"/>
        <w:numPr>
          <w:ilvl w:val="1"/>
          <w:numId w:val="32"/>
        </w:numPr>
        <w:autoSpaceDE w:val="0"/>
        <w:autoSpaceDN w:val="0"/>
        <w:adjustRightInd w:val="0"/>
        <w:ind w:left="851" w:right="49" w:hanging="491"/>
        <w:jc w:val="both"/>
        <w:rPr>
          <w:rFonts w:ascii="Times New Roman" w:hAnsi="Times New Roman" w:cs="Times New Roman"/>
          <w:spacing w:val="-1"/>
          <w:kern w:val="1"/>
          <w:sz w:val="20"/>
          <w:szCs w:val="20"/>
        </w:rPr>
      </w:pPr>
      <w:r w:rsidRPr="00A4205E">
        <w:rPr>
          <w:rFonts w:ascii="Times New Roman" w:hAnsi="Times New Roman" w:cs="Times New Roman"/>
          <w:b/>
          <w:bCs/>
          <w:spacing w:val="-1"/>
          <w:kern w:val="1"/>
          <w:sz w:val="20"/>
          <w:szCs w:val="20"/>
        </w:rPr>
        <w:t>Name, L</w:t>
      </w:r>
      <w:r w:rsidR="00373A18" w:rsidRPr="00A4205E">
        <w:rPr>
          <w:rFonts w:ascii="Times New Roman" w:hAnsi="Times New Roman" w:cs="Times New Roman"/>
          <w:b/>
          <w:bCs/>
          <w:spacing w:val="-1"/>
          <w:kern w:val="1"/>
          <w:sz w:val="20"/>
          <w:szCs w:val="20"/>
        </w:rPr>
        <w:t>ogo</w:t>
      </w:r>
      <w:r w:rsidRPr="00A4205E">
        <w:rPr>
          <w:rFonts w:ascii="Times New Roman" w:hAnsi="Times New Roman" w:cs="Times New Roman"/>
          <w:b/>
          <w:bCs/>
          <w:spacing w:val="-1"/>
          <w:kern w:val="1"/>
          <w:sz w:val="20"/>
          <w:szCs w:val="20"/>
        </w:rPr>
        <w:t xml:space="preserve"> Trademark:</w:t>
      </w:r>
      <w:r w:rsidRPr="00A4205E">
        <w:rPr>
          <w:rFonts w:ascii="Times New Roman" w:hAnsi="Times New Roman" w:cs="Times New Roman"/>
          <w:spacing w:val="-1"/>
          <w:kern w:val="1"/>
          <w:sz w:val="20"/>
          <w:szCs w:val="20"/>
        </w:rPr>
        <w:t xml:space="preserve"> </w:t>
      </w:r>
      <w:r w:rsidR="006E2D3E" w:rsidRPr="00A4205E">
        <w:rPr>
          <w:rFonts w:ascii="Times New Roman" w:hAnsi="Times New Roman" w:cs="Times New Roman"/>
          <w:spacing w:val="-1"/>
          <w:kern w:val="1"/>
          <w:sz w:val="20"/>
          <w:szCs w:val="20"/>
        </w:rPr>
        <w:t xml:space="preserve">The </w:t>
      </w:r>
      <w:r w:rsidR="00285A46">
        <w:rPr>
          <w:rFonts w:ascii="Times New Roman" w:hAnsi="Times New Roman" w:cs="Times New Roman"/>
          <w:spacing w:val="-1"/>
          <w:kern w:val="1"/>
          <w:sz w:val="20"/>
          <w:szCs w:val="20"/>
        </w:rPr>
        <w:t>P</w:t>
      </w:r>
      <w:r w:rsidR="006E2D3E" w:rsidRPr="00A4205E">
        <w:rPr>
          <w:rFonts w:ascii="Times New Roman" w:hAnsi="Times New Roman" w:cs="Times New Roman"/>
          <w:spacing w:val="-1"/>
          <w:kern w:val="1"/>
          <w:sz w:val="20"/>
          <w:szCs w:val="20"/>
        </w:rPr>
        <w:t xml:space="preserve">arties shall not use the name or trademark of the other party to this Agreement without their prior written consent. </w:t>
      </w:r>
    </w:p>
    <w:p w14:paraId="75E7B948" w14:textId="77777777" w:rsidR="006E2D3E" w:rsidRPr="00A4205E" w:rsidRDefault="006E2D3E" w:rsidP="00285A46">
      <w:pPr>
        <w:pStyle w:val="ListParagraph"/>
        <w:widowControl w:val="0"/>
        <w:autoSpaceDE w:val="0"/>
        <w:autoSpaceDN w:val="0"/>
        <w:adjustRightInd w:val="0"/>
        <w:ind w:left="851" w:right="49"/>
        <w:jc w:val="both"/>
        <w:rPr>
          <w:rFonts w:ascii="Times New Roman" w:hAnsi="Times New Roman" w:cs="Times New Roman"/>
          <w:spacing w:val="-1"/>
          <w:kern w:val="1"/>
          <w:sz w:val="20"/>
          <w:szCs w:val="20"/>
        </w:rPr>
      </w:pPr>
    </w:p>
    <w:p w14:paraId="55BC05E0" w14:textId="680EFAB9" w:rsidR="006E2D3E" w:rsidRPr="00A4205E" w:rsidRDefault="00495145" w:rsidP="00285A46">
      <w:pPr>
        <w:pStyle w:val="ListParagraph"/>
        <w:widowControl w:val="0"/>
        <w:numPr>
          <w:ilvl w:val="1"/>
          <w:numId w:val="32"/>
        </w:numPr>
        <w:autoSpaceDE w:val="0"/>
        <w:autoSpaceDN w:val="0"/>
        <w:adjustRightInd w:val="0"/>
        <w:ind w:left="851" w:right="49" w:hanging="491"/>
        <w:jc w:val="both"/>
        <w:rPr>
          <w:rFonts w:ascii="Times New Roman" w:hAnsi="Times New Roman" w:cs="Times New Roman"/>
          <w:spacing w:val="-1"/>
          <w:kern w:val="1"/>
          <w:sz w:val="20"/>
          <w:szCs w:val="20"/>
        </w:rPr>
      </w:pPr>
      <w:r w:rsidRPr="00A4205E">
        <w:rPr>
          <w:rFonts w:ascii="Times New Roman" w:hAnsi="Times New Roman" w:cs="Times New Roman"/>
          <w:b/>
          <w:bCs/>
          <w:spacing w:val="-1"/>
          <w:kern w:val="1"/>
          <w:sz w:val="20"/>
          <w:szCs w:val="20"/>
        </w:rPr>
        <w:t>Assignment:</w:t>
      </w:r>
      <w:r w:rsidRPr="00A4205E">
        <w:rPr>
          <w:rFonts w:ascii="Times New Roman" w:hAnsi="Times New Roman" w:cs="Times New Roman"/>
          <w:spacing w:val="-1"/>
          <w:kern w:val="1"/>
          <w:sz w:val="20"/>
          <w:szCs w:val="20"/>
        </w:rPr>
        <w:t xml:space="preserve"> </w:t>
      </w:r>
      <w:r w:rsidR="006E2D3E" w:rsidRPr="00A4205E">
        <w:rPr>
          <w:rFonts w:ascii="Times New Roman" w:hAnsi="Times New Roman" w:cs="Times New Roman"/>
          <w:spacing w:val="-1"/>
          <w:kern w:val="1"/>
          <w:sz w:val="20"/>
          <w:szCs w:val="20"/>
        </w:rPr>
        <w:t xml:space="preserve">This Agreement shall not be assignable by either party without the express written consent of the other party. </w:t>
      </w:r>
    </w:p>
    <w:p w14:paraId="293A52FE" w14:textId="77777777" w:rsidR="006E2D3E" w:rsidRPr="00A4205E" w:rsidRDefault="006E2D3E" w:rsidP="00285A46">
      <w:pPr>
        <w:pStyle w:val="ListParagraph"/>
        <w:widowControl w:val="0"/>
        <w:autoSpaceDE w:val="0"/>
        <w:autoSpaceDN w:val="0"/>
        <w:adjustRightInd w:val="0"/>
        <w:ind w:left="851" w:right="49"/>
        <w:jc w:val="both"/>
        <w:rPr>
          <w:rFonts w:ascii="Times New Roman" w:hAnsi="Times New Roman" w:cs="Times New Roman"/>
          <w:spacing w:val="-1"/>
          <w:kern w:val="1"/>
          <w:sz w:val="20"/>
          <w:szCs w:val="20"/>
        </w:rPr>
      </w:pPr>
    </w:p>
    <w:p w14:paraId="3D8EB456" w14:textId="2D43F1E1" w:rsidR="006E2D3E" w:rsidRPr="00A4205E" w:rsidRDefault="00495145" w:rsidP="00285A46">
      <w:pPr>
        <w:pStyle w:val="ListParagraph"/>
        <w:widowControl w:val="0"/>
        <w:numPr>
          <w:ilvl w:val="1"/>
          <w:numId w:val="32"/>
        </w:numPr>
        <w:autoSpaceDE w:val="0"/>
        <w:autoSpaceDN w:val="0"/>
        <w:adjustRightInd w:val="0"/>
        <w:ind w:left="851" w:right="49" w:hanging="491"/>
        <w:jc w:val="both"/>
        <w:rPr>
          <w:rFonts w:ascii="Times New Roman" w:hAnsi="Times New Roman" w:cs="Times New Roman"/>
          <w:spacing w:val="-1"/>
          <w:kern w:val="1"/>
          <w:sz w:val="20"/>
          <w:szCs w:val="20"/>
        </w:rPr>
      </w:pPr>
      <w:r w:rsidRPr="00A4205E">
        <w:rPr>
          <w:rFonts w:ascii="Times New Roman" w:hAnsi="Times New Roman" w:cs="Times New Roman"/>
          <w:b/>
          <w:bCs/>
          <w:spacing w:val="-1"/>
          <w:kern w:val="1"/>
          <w:sz w:val="20"/>
          <w:szCs w:val="20"/>
        </w:rPr>
        <w:t>Entire Agreement:</w:t>
      </w:r>
      <w:r w:rsidRPr="00A4205E">
        <w:rPr>
          <w:rFonts w:ascii="Times New Roman" w:hAnsi="Times New Roman" w:cs="Times New Roman"/>
          <w:spacing w:val="-1"/>
          <w:kern w:val="1"/>
          <w:sz w:val="20"/>
          <w:szCs w:val="20"/>
        </w:rPr>
        <w:t xml:space="preserve"> </w:t>
      </w:r>
      <w:r w:rsidR="006E2D3E" w:rsidRPr="00A4205E">
        <w:rPr>
          <w:rFonts w:ascii="Times New Roman" w:hAnsi="Times New Roman" w:cs="Times New Roman"/>
          <w:spacing w:val="-1"/>
          <w:kern w:val="1"/>
          <w:sz w:val="20"/>
          <w:szCs w:val="20"/>
        </w:rPr>
        <w:t xml:space="preserve">Each party accepts the terms and conditions set out in this Agreement as above by signing below. This constitutes the entire agreement that supersedes all previous proposals, oral or written, and all other communication or understanding between the parties relating to the subject matter of this Agreement. </w:t>
      </w:r>
      <w:r w:rsidR="00E37DED" w:rsidRPr="00A4205E">
        <w:rPr>
          <w:rFonts w:ascii="Times New Roman" w:hAnsi="Times New Roman" w:cs="Times New Roman"/>
          <w:spacing w:val="-1"/>
          <w:kern w:val="1"/>
          <w:sz w:val="20"/>
          <w:szCs w:val="20"/>
        </w:rPr>
        <w:t>Any modification</w:t>
      </w:r>
      <w:r w:rsidR="00AB64A2" w:rsidRPr="00A4205E">
        <w:rPr>
          <w:rFonts w:ascii="Times New Roman" w:hAnsi="Times New Roman" w:cs="Times New Roman"/>
          <w:spacing w:val="-1"/>
          <w:kern w:val="1"/>
          <w:sz w:val="20"/>
          <w:szCs w:val="20"/>
        </w:rPr>
        <w:t xml:space="preserve"> </w:t>
      </w:r>
      <w:r w:rsidR="00E37DED" w:rsidRPr="00A4205E">
        <w:rPr>
          <w:rFonts w:ascii="Times New Roman" w:hAnsi="Times New Roman" w:cs="Times New Roman"/>
          <w:spacing w:val="-1"/>
          <w:kern w:val="1"/>
          <w:sz w:val="20"/>
          <w:szCs w:val="20"/>
        </w:rPr>
        <w:t>or amendment</w:t>
      </w:r>
      <w:r w:rsidR="00AB64A2" w:rsidRPr="00A4205E">
        <w:rPr>
          <w:rFonts w:ascii="Times New Roman" w:hAnsi="Times New Roman" w:cs="Times New Roman"/>
          <w:spacing w:val="-1"/>
          <w:kern w:val="1"/>
          <w:sz w:val="20"/>
          <w:szCs w:val="20"/>
        </w:rPr>
        <w:t xml:space="preserve"> is valid only if it is </w:t>
      </w:r>
      <w:r w:rsidR="003277A2" w:rsidRPr="00A4205E">
        <w:rPr>
          <w:rFonts w:ascii="Times New Roman" w:hAnsi="Times New Roman" w:cs="Times New Roman"/>
          <w:spacing w:val="-1"/>
          <w:kern w:val="1"/>
          <w:sz w:val="20"/>
          <w:szCs w:val="20"/>
        </w:rPr>
        <w:t xml:space="preserve">agreed in writing </w:t>
      </w:r>
      <w:r w:rsidR="00AB64A2" w:rsidRPr="00A4205E">
        <w:rPr>
          <w:rFonts w:ascii="Times New Roman" w:hAnsi="Times New Roman" w:cs="Times New Roman"/>
          <w:spacing w:val="-1"/>
          <w:kern w:val="1"/>
          <w:sz w:val="20"/>
          <w:szCs w:val="20"/>
        </w:rPr>
        <w:t xml:space="preserve">by </w:t>
      </w:r>
      <w:r w:rsidR="003277A2" w:rsidRPr="00A4205E">
        <w:rPr>
          <w:rFonts w:ascii="Times New Roman" w:hAnsi="Times New Roman" w:cs="Times New Roman"/>
          <w:spacing w:val="-1"/>
          <w:kern w:val="1"/>
          <w:sz w:val="20"/>
          <w:szCs w:val="20"/>
        </w:rPr>
        <w:t>both the Parties.</w:t>
      </w:r>
      <w:r w:rsidR="00E37DED" w:rsidRPr="00A4205E">
        <w:rPr>
          <w:rFonts w:ascii="Times New Roman" w:hAnsi="Times New Roman" w:cs="Times New Roman"/>
          <w:spacing w:val="-1"/>
          <w:kern w:val="1"/>
          <w:sz w:val="20"/>
          <w:szCs w:val="20"/>
        </w:rPr>
        <w:t xml:space="preserve"> </w:t>
      </w:r>
    </w:p>
    <w:p w14:paraId="607958C6" w14:textId="77777777" w:rsidR="006E2D3E" w:rsidRPr="00A4205E" w:rsidRDefault="006E2D3E" w:rsidP="00285A46">
      <w:pPr>
        <w:pStyle w:val="ListParagraph"/>
        <w:widowControl w:val="0"/>
        <w:autoSpaceDE w:val="0"/>
        <w:autoSpaceDN w:val="0"/>
        <w:adjustRightInd w:val="0"/>
        <w:ind w:left="851" w:right="49"/>
        <w:jc w:val="both"/>
        <w:rPr>
          <w:rFonts w:ascii="Times New Roman" w:hAnsi="Times New Roman" w:cs="Times New Roman"/>
          <w:spacing w:val="-1"/>
          <w:kern w:val="1"/>
          <w:sz w:val="20"/>
          <w:szCs w:val="20"/>
        </w:rPr>
      </w:pPr>
    </w:p>
    <w:p w14:paraId="48A6C892" w14:textId="24C39BAD" w:rsidR="006E2D3E" w:rsidRPr="00860A51" w:rsidRDefault="00991AFD" w:rsidP="00285A46">
      <w:pPr>
        <w:pStyle w:val="ListParagraph"/>
        <w:widowControl w:val="0"/>
        <w:numPr>
          <w:ilvl w:val="1"/>
          <w:numId w:val="32"/>
        </w:numPr>
        <w:autoSpaceDE w:val="0"/>
        <w:autoSpaceDN w:val="0"/>
        <w:adjustRightInd w:val="0"/>
        <w:ind w:left="851" w:right="49" w:hanging="491"/>
        <w:jc w:val="both"/>
        <w:rPr>
          <w:rFonts w:ascii="Times New Roman" w:hAnsi="Times New Roman" w:cs="Times New Roman"/>
          <w:spacing w:val="-1"/>
          <w:kern w:val="1"/>
          <w:sz w:val="20"/>
          <w:szCs w:val="20"/>
        </w:rPr>
      </w:pPr>
      <w:r w:rsidRPr="00A4205E">
        <w:rPr>
          <w:rFonts w:ascii="Times New Roman" w:hAnsi="Times New Roman" w:cs="Times New Roman"/>
          <w:b/>
          <w:bCs/>
          <w:spacing w:val="-1"/>
          <w:kern w:val="1"/>
          <w:sz w:val="20"/>
          <w:szCs w:val="20"/>
        </w:rPr>
        <w:t>Governing</w:t>
      </w:r>
      <w:r w:rsidR="006E2D3E" w:rsidRPr="00A4205E">
        <w:rPr>
          <w:rFonts w:ascii="Times New Roman" w:hAnsi="Times New Roman" w:cs="Times New Roman"/>
          <w:b/>
          <w:bCs/>
          <w:spacing w:val="-1"/>
          <w:kern w:val="1"/>
          <w:sz w:val="20"/>
          <w:szCs w:val="20"/>
        </w:rPr>
        <w:t xml:space="preserve"> laws and Dispute Resolution:</w:t>
      </w:r>
      <w:r w:rsidR="006E2D3E" w:rsidRPr="00A4205E">
        <w:rPr>
          <w:rFonts w:ascii="Times New Roman" w:hAnsi="Times New Roman" w:cs="Times New Roman"/>
          <w:spacing w:val="-1"/>
          <w:kern w:val="1"/>
          <w:sz w:val="20"/>
          <w:szCs w:val="20"/>
        </w:rPr>
        <w:t xml:space="preserve"> </w:t>
      </w:r>
      <w:r w:rsidR="00E76798" w:rsidRPr="00A4205E">
        <w:rPr>
          <w:rFonts w:ascii="Times New Roman" w:hAnsi="Times New Roman" w:cs="Times New Roman"/>
          <w:spacing w:val="-1"/>
          <w:kern w:val="1"/>
          <w:sz w:val="20"/>
          <w:szCs w:val="20"/>
        </w:rPr>
        <w:t xml:space="preserve">This RCA shall be governed by </w:t>
      </w:r>
      <w:r w:rsidR="00DA6DE8" w:rsidRPr="00A4205E">
        <w:rPr>
          <w:rFonts w:ascii="Times New Roman" w:hAnsi="Times New Roman" w:cs="Times New Roman"/>
          <w:spacing w:val="-1"/>
          <w:kern w:val="1"/>
          <w:sz w:val="20"/>
          <w:szCs w:val="20"/>
        </w:rPr>
        <w:t xml:space="preserve">laws of India. </w:t>
      </w:r>
      <w:r w:rsidR="006E2D3E" w:rsidRPr="00A4205E">
        <w:rPr>
          <w:rFonts w:ascii="Times New Roman" w:hAnsi="Times New Roman" w:cs="Times New Roman"/>
          <w:spacing w:val="-1"/>
          <w:kern w:val="1"/>
          <w:sz w:val="20"/>
          <w:szCs w:val="20"/>
        </w:rPr>
        <w:t>Any dispute relating to this Agreement which could not be amicably settled between the Parties within 45 days (</w:t>
      </w:r>
      <w:proofErr w:type="gramStart"/>
      <w:r w:rsidR="006E2D3E" w:rsidRPr="00A4205E">
        <w:rPr>
          <w:rFonts w:ascii="Times New Roman" w:hAnsi="Times New Roman" w:cs="Times New Roman"/>
          <w:spacing w:val="-1"/>
          <w:kern w:val="1"/>
          <w:sz w:val="20"/>
          <w:szCs w:val="20"/>
        </w:rPr>
        <w:t>whether or not</w:t>
      </w:r>
      <w:proofErr w:type="gramEnd"/>
      <w:r w:rsidR="006E2D3E" w:rsidRPr="00A4205E">
        <w:rPr>
          <w:rFonts w:ascii="Times New Roman" w:hAnsi="Times New Roman" w:cs="Times New Roman"/>
          <w:spacing w:val="-1"/>
          <w:kern w:val="1"/>
          <w:sz w:val="20"/>
          <w:szCs w:val="20"/>
        </w:rPr>
        <w:t xml:space="preserve"> by help of head of the institution/</w:t>
      </w:r>
      <w:r w:rsidR="00DE3B6C" w:rsidRPr="00A4205E">
        <w:rPr>
          <w:rFonts w:ascii="Times New Roman" w:hAnsi="Times New Roman" w:cs="Times New Roman"/>
          <w:spacing w:val="-1"/>
          <w:kern w:val="1"/>
          <w:sz w:val="20"/>
          <w:szCs w:val="20"/>
        </w:rPr>
        <w:t>organization</w:t>
      </w:r>
      <w:r w:rsidR="006E2D3E" w:rsidRPr="00A4205E">
        <w:rPr>
          <w:rFonts w:ascii="Times New Roman" w:hAnsi="Times New Roman" w:cs="Times New Roman"/>
          <w:spacing w:val="-1"/>
          <w:kern w:val="1"/>
          <w:sz w:val="20"/>
          <w:szCs w:val="20"/>
        </w:rPr>
        <w:t xml:space="preserve"> or their respective nominees), shall be referred to </w:t>
      </w:r>
      <w:r w:rsidR="00560152" w:rsidRPr="00A4205E">
        <w:rPr>
          <w:rFonts w:ascii="Times New Roman" w:hAnsi="Times New Roman" w:cs="Times New Roman"/>
          <w:spacing w:val="-1"/>
          <w:kern w:val="1"/>
          <w:sz w:val="20"/>
          <w:szCs w:val="20"/>
        </w:rPr>
        <w:t xml:space="preserve">a single arbitrator </w:t>
      </w:r>
      <w:r w:rsidR="006E2D3E" w:rsidRPr="00A4205E">
        <w:rPr>
          <w:rFonts w:ascii="Times New Roman" w:hAnsi="Times New Roman" w:cs="Times New Roman"/>
          <w:spacing w:val="-1"/>
          <w:kern w:val="1"/>
          <w:sz w:val="20"/>
          <w:szCs w:val="20"/>
        </w:rPr>
        <w:t xml:space="preserve">under The Arbitration and Conciliation Act 1996 and the amendments thereof. The place of arbitration shall be </w:t>
      </w:r>
      <w:r w:rsidR="00E31BEB">
        <w:rPr>
          <w:rFonts w:ascii="Times New Roman" w:hAnsi="Times New Roman" w:cs="Times New Roman"/>
          <w:spacing w:val="-1"/>
          <w:kern w:val="1"/>
          <w:sz w:val="20"/>
          <w:szCs w:val="20"/>
        </w:rPr>
        <w:t>Indore</w:t>
      </w:r>
      <w:r w:rsidR="006E2D3E" w:rsidRPr="00A4205E">
        <w:rPr>
          <w:rFonts w:ascii="Times New Roman" w:hAnsi="Times New Roman" w:cs="Times New Roman"/>
          <w:spacing w:val="-1"/>
          <w:kern w:val="1"/>
          <w:sz w:val="20"/>
          <w:szCs w:val="20"/>
        </w:rPr>
        <w:t xml:space="preserve">, India and the Language of Arbitration shall be English. The Parties agree to submit to the laws of India and exclusive jurisdiction of the Courts of </w:t>
      </w:r>
      <w:r w:rsidR="00CD0E07">
        <w:rPr>
          <w:rFonts w:ascii="Times New Roman" w:hAnsi="Times New Roman" w:cs="Times New Roman"/>
          <w:spacing w:val="-1"/>
          <w:kern w:val="1"/>
          <w:sz w:val="20"/>
          <w:szCs w:val="20"/>
        </w:rPr>
        <w:t>Indore</w:t>
      </w:r>
      <w:r w:rsidR="006E2D3E" w:rsidRPr="00A4205E">
        <w:rPr>
          <w:rFonts w:ascii="Times New Roman" w:hAnsi="Times New Roman" w:cs="Times New Roman"/>
          <w:spacing w:val="-1"/>
          <w:kern w:val="1"/>
          <w:sz w:val="20"/>
          <w:szCs w:val="20"/>
        </w:rPr>
        <w:t>, India.</w:t>
      </w:r>
    </w:p>
    <w:p w14:paraId="41696F8B" w14:textId="77777777" w:rsidR="006E2D3E" w:rsidRPr="00A4205E" w:rsidRDefault="006E2D3E" w:rsidP="00285A46">
      <w:pPr>
        <w:pStyle w:val="ListParagraph"/>
        <w:widowControl w:val="0"/>
        <w:autoSpaceDE w:val="0"/>
        <w:autoSpaceDN w:val="0"/>
        <w:adjustRightInd w:val="0"/>
        <w:ind w:left="851" w:right="49"/>
        <w:jc w:val="both"/>
        <w:rPr>
          <w:rFonts w:ascii="Times New Roman" w:hAnsi="Times New Roman" w:cs="Times New Roman"/>
          <w:spacing w:val="-1"/>
          <w:kern w:val="1"/>
          <w:sz w:val="20"/>
          <w:szCs w:val="20"/>
        </w:rPr>
      </w:pPr>
    </w:p>
    <w:p w14:paraId="2EA5CB5B" w14:textId="6CFAC5D1" w:rsidR="002B7BD3" w:rsidRPr="00A4205E" w:rsidRDefault="00BA65F1" w:rsidP="00285A46">
      <w:pPr>
        <w:pStyle w:val="ListParagraph"/>
        <w:widowControl w:val="0"/>
        <w:numPr>
          <w:ilvl w:val="1"/>
          <w:numId w:val="32"/>
        </w:numPr>
        <w:autoSpaceDE w:val="0"/>
        <w:autoSpaceDN w:val="0"/>
        <w:adjustRightInd w:val="0"/>
        <w:ind w:left="851" w:right="49" w:hanging="491"/>
        <w:jc w:val="both"/>
        <w:rPr>
          <w:rFonts w:ascii="Times New Roman" w:hAnsi="Times New Roman" w:cs="Times New Roman"/>
          <w:spacing w:val="-1"/>
          <w:kern w:val="1"/>
          <w:sz w:val="20"/>
          <w:szCs w:val="20"/>
        </w:rPr>
      </w:pPr>
      <w:r w:rsidRPr="00A4205E">
        <w:rPr>
          <w:rFonts w:ascii="Times New Roman" w:hAnsi="Times New Roman" w:cs="Times New Roman"/>
          <w:b/>
          <w:bCs/>
          <w:spacing w:val="-1"/>
          <w:kern w:val="1"/>
          <w:sz w:val="20"/>
          <w:szCs w:val="20"/>
        </w:rPr>
        <w:t>Disclaimer:</w:t>
      </w:r>
      <w:r w:rsidR="00E31BEB">
        <w:rPr>
          <w:rFonts w:ascii="Times New Roman" w:hAnsi="Times New Roman" w:cs="Times New Roman"/>
          <w:spacing w:val="-1"/>
          <w:kern w:val="1"/>
          <w:sz w:val="20"/>
          <w:szCs w:val="20"/>
        </w:rPr>
        <w:t xml:space="preserve"> IIT INDORE</w:t>
      </w:r>
      <w:r w:rsidR="00C30E55">
        <w:rPr>
          <w:rFonts w:ascii="Times New Roman" w:hAnsi="Times New Roman" w:cs="Times New Roman"/>
          <w:spacing w:val="-1"/>
          <w:kern w:val="1"/>
          <w:sz w:val="20"/>
          <w:szCs w:val="20"/>
        </w:rPr>
        <w:t>’s</w:t>
      </w:r>
      <w:r w:rsidR="00C30E55" w:rsidRPr="00C30E55">
        <w:rPr>
          <w:rFonts w:ascii="Times New Roman" w:hAnsi="Times New Roman" w:cs="Times New Roman"/>
          <w:spacing w:val="-1"/>
          <w:kern w:val="1"/>
          <w:sz w:val="20"/>
          <w:szCs w:val="20"/>
        </w:rPr>
        <w:t xml:space="preserve"> </w:t>
      </w:r>
      <w:r w:rsidR="00137F23" w:rsidRPr="00A4205E">
        <w:rPr>
          <w:rFonts w:ascii="Times New Roman" w:hAnsi="Times New Roman" w:cs="Times New Roman"/>
          <w:spacing w:val="-1"/>
          <w:kern w:val="1"/>
          <w:sz w:val="20"/>
          <w:szCs w:val="20"/>
        </w:rPr>
        <w:t xml:space="preserve">report </w:t>
      </w:r>
      <w:r w:rsidR="00EE3395" w:rsidRPr="00A4205E">
        <w:rPr>
          <w:rFonts w:ascii="Times New Roman" w:hAnsi="Times New Roman" w:cs="Times New Roman"/>
          <w:spacing w:val="-1"/>
          <w:kern w:val="1"/>
          <w:sz w:val="20"/>
          <w:szCs w:val="20"/>
        </w:rPr>
        <w:t xml:space="preserve">will be </w:t>
      </w:r>
      <w:r w:rsidR="00137F23" w:rsidRPr="00A4205E">
        <w:rPr>
          <w:rFonts w:ascii="Times New Roman" w:hAnsi="Times New Roman" w:cs="Times New Roman"/>
          <w:spacing w:val="-1"/>
          <w:kern w:val="1"/>
          <w:sz w:val="20"/>
          <w:szCs w:val="20"/>
        </w:rPr>
        <w:t xml:space="preserve">based on the information provided by </w:t>
      </w:r>
      <w:r w:rsidR="00EE3395" w:rsidRPr="00A4205E">
        <w:rPr>
          <w:rFonts w:ascii="Times New Roman" w:hAnsi="Times New Roman" w:cs="Times New Roman"/>
          <w:spacing w:val="-1"/>
          <w:kern w:val="1"/>
          <w:sz w:val="20"/>
          <w:szCs w:val="20"/>
        </w:rPr>
        <w:t>ABCD</w:t>
      </w:r>
      <w:r w:rsidR="00137F23" w:rsidRPr="00A4205E">
        <w:rPr>
          <w:rFonts w:ascii="Times New Roman" w:hAnsi="Times New Roman" w:cs="Times New Roman"/>
          <w:spacing w:val="-1"/>
          <w:kern w:val="1"/>
          <w:sz w:val="20"/>
          <w:szCs w:val="20"/>
        </w:rPr>
        <w:t>.</w:t>
      </w:r>
      <w:r w:rsidR="00653043" w:rsidRPr="00A4205E">
        <w:rPr>
          <w:rFonts w:ascii="Times New Roman" w:hAnsi="Times New Roman" w:cs="Times New Roman"/>
          <w:spacing w:val="-1"/>
          <w:kern w:val="1"/>
          <w:sz w:val="20"/>
          <w:szCs w:val="20"/>
        </w:rPr>
        <w:t xml:space="preserve"> ABCD </w:t>
      </w:r>
      <w:r w:rsidR="00CC3A72" w:rsidRPr="00A4205E">
        <w:rPr>
          <w:rFonts w:ascii="Times New Roman" w:hAnsi="Times New Roman" w:cs="Times New Roman"/>
          <w:spacing w:val="-1"/>
          <w:kern w:val="1"/>
          <w:sz w:val="20"/>
          <w:szCs w:val="20"/>
        </w:rPr>
        <w:t xml:space="preserve">shall </w:t>
      </w:r>
      <w:r w:rsidR="00137F23" w:rsidRPr="00A4205E">
        <w:rPr>
          <w:rFonts w:ascii="Times New Roman" w:hAnsi="Times New Roman" w:cs="Times New Roman"/>
          <w:spacing w:val="-1"/>
          <w:kern w:val="1"/>
          <w:sz w:val="20"/>
          <w:szCs w:val="20"/>
        </w:rPr>
        <w:t>assure that information provided by it is complete and accurate.</w:t>
      </w:r>
      <w:r w:rsidR="00653043" w:rsidRPr="00A4205E">
        <w:rPr>
          <w:rFonts w:ascii="Times New Roman" w:hAnsi="Times New Roman" w:cs="Times New Roman"/>
          <w:spacing w:val="-1"/>
          <w:kern w:val="1"/>
          <w:sz w:val="20"/>
          <w:szCs w:val="20"/>
        </w:rPr>
        <w:t xml:space="preserve"> </w:t>
      </w:r>
      <w:r w:rsidR="00291A88">
        <w:rPr>
          <w:rFonts w:ascii="Times New Roman" w:hAnsi="Times New Roman" w:cs="Times New Roman"/>
          <w:spacing w:val="-1"/>
          <w:kern w:val="1"/>
          <w:sz w:val="20"/>
          <w:szCs w:val="20"/>
        </w:rPr>
        <w:t>IIT INDORE</w:t>
      </w:r>
      <w:r w:rsidR="00291A88" w:rsidRPr="00A4205E">
        <w:rPr>
          <w:rFonts w:ascii="Times New Roman" w:hAnsi="Times New Roman" w:cs="Times New Roman"/>
          <w:spacing w:val="-1"/>
          <w:kern w:val="1"/>
          <w:sz w:val="20"/>
          <w:szCs w:val="20"/>
        </w:rPr>
        <w:t xml:space="preserve"> will</w:t>
      </w:r>
      <w:r w:rsidR="00DC6563" w:rsidRPr="00A4205E">
        <w:rPr>
          <w:rFonts w:ascii="Times New Roman" w:hAnsi="Times New Roman" w:cs="Times New Roman"/>
          <w:spacing w:val="-1"/>
          <w:kern w:val="1"/>
          <w:sz w:val="20"/>
          <w:szCs w:val="20"/>
        </w:rPr>
        <w:t xml:space="preserve"> </w:t>
      </w:r>
      <w:r w:rsidR="00CB7493" w:rsidRPr="00A4205E">
        <w:rPr>
          <w:rFonts w:ascii="Times New Roman" w:hAnsi="Times New Roman" w:cs="Times New Roman"/>
          <w:spacing w:val="-1"/>
          <w:kern w:val="1"/>
          <w:sz w:val="20"/>
          <w:szCs w:val="20"/>
        </w:rPr>
        <w:t xml:space="preserve">put its best endeavor to </w:t>
      </w:r>
      <w:r w:rsidR="002B7BD3" w:rsidRPr="00A4205E">
        <w:rPr>
          <w:rFonts w:ascii="Times New Roman" w:hAnsi="Times New Roman" w:cs="Times New Roman"/>
          <w:spacing w:val="-1"/>
          <w:kern w:val="1"/>
          <w:sz w:val="20"/>
          <w:szCs w:val="20"/>
        </w:rPr>
        <w:t>generate</w:t>
      </w:r>
      <w:r w:rsidR="00663019" w:rsidRPr="00A4205E">
        <w:rPr>
          <w:rFonts w:ascii="Times New Roman" w:hAnsi="Times New Roman" w:cs="Times New Roman"/>
          <w:spacing w:val="-1"/>
          <w:kern w:val="1"/>
          <w:sz w:val="20"/>
          <w:szCs w:val="20"/>
        </w:rPr>
        <w:t xml:space="preserve"> best possible research output</w:t>
      </w:r>
      <w:r w:rsidR="00D42D6F" w:rsidRPr="00A4205E">
        <w:rPr>
          <w:rFonts w:ascii="Times New Roman" w:hAnsi="Times New Roman" w:cs="Times New Roman"/>
          <w:spacing w:val="-1"/>
          <w:kern w:val="1"/>
          <w:sz w:val="20"/>
          <w:szCs w:val="20"/>
        </w:rPr>
        <w:t xml:space="preserve">. </w:t>
      </w:r>
      <w:r w:rsidR="00137F23" w:rsidRPr="00A4205E">
        <w:rPr>
          <w:rFonts w:ascii="Times New Roman" w:hAnsi="Times New Roman" w:cs="Times New Roman"/>
          <w:spacing w:val="-1"/>
          <w:kern w:val="1"/>
          <w:sz w:val="20"/>
          <w:szCs w:val="20"/>
        </w:rPr>
        <w:t>Whatever Research</w:t>
      </w:r>
      <w:r w:rsidR="00D21A25" w:rsidRPr="00A4205E">
        <w:rPr>
          <w:rFonts w:ascii="Times New Roman" w:hAnsi="Times New Roman" w:cs="Times New Roman"/>
          <w:spacing w:val="-1"/>
          <w:kern w:val="1"/>
          <w:sz w:val="20"/>
          <w:szCs w:val="20"/>
        </w:rPr>
        <w:t xml:space="preserve"> results</w:t>
      </w:r>
      <w:r w:rsidR="00D42D6F" w:rsidRPr="00A4205E">
        <w:rPr>
          <w:rFonts w:ascii="Times New Roman" w:hAnsi="Times New Roman" w:cs="Times New Roman"/>
          <w:spacing w:val="-1"/>
          <w:kern w:val="1"/>
          <w:sz w:val="20"/>
          <w:szCs w:val="20"/>
        </w:rPr>
        <w:t xml:space="preserve"> are obtained will be provided to ABCD</w:t>
      </w:r>
      <w:r w:rsidR="00D21A25" w:rsidRPr="00A4205E">
        <w:rPr>
          <w:rFonts w:ascii="Times New Roman" w:hAnsi="Times New Roman" w:cs="Times New Roman"/>
          <w:spacing w:val="-1"/>
          <w:kern w:val="1"/>
          <w:sz w:val="20"/>
          <w:szCs w:val="20"/>
        </w:rPr>
        <w:t xml:space="preserve"> </w:t>
      </w:r>
      <w:r w:rsidR="00DA399E" w:rsidRPr="00A4205E">
        <w:rPr>
          <w:rFonts w:ascii="Times New Roman" w:hAnsi="Times New Roman" w:cs="Times New Roman"/>
          <w:spacing w:val="-1"/>
          <w:kern w:val="1"/>
          <w:sz w:val="20"/>
          <w:szCs w:val="20"/>
        </w:rPr>
        <w:t xml:space="preserve">“As -is-Basis” without </w:t>
      </w:r>
      <w:r w:rsidR="00CB7493" w:rsidRPr="00A4205E">
        <w:rPr>
          <w:rFonts w:ascii="Times New Roman" w:hAnsi="Times New Roman" w:cs="Times New Roman"/>
          <w:spacing w:val="-1"/>
          <w:kern w:val="1"/>
          <w:sz w:val="20"/>
          <w:szCs w:val="20"/>
        </w:rPr>
        <w:t>any warranty or Guarantee</w:t>
      </w:r>
      <w:r w:rsidR="00D42D6F" w:rsidRPr="00A4205E">
        <w:rPr>
          <w:rFonts w:ascii="Times New Roman" w:hAnsi="Times New Roman" w:cs="Times New Roman"/>
          <w:spacing w:val="-1"/>
          <w:kern w:val="1"/>
          <w:sz w:val="20"/>
          <w:szCs w:val="20"/>
        </w:rPr>
        <w:t xml:space="preserve"> attached to it</w:t>
      </w:r>
      <w:r w:rsidR="00430D8F" w:rsidRPr="00A4205E">
        <w:rPr>
          <w:rFonts w:ascii="Times New Roman" w:hAnsi="Times New Roman" w:cs="Times New Roman"/>
          <w:spacing w:val="-1"/>
          <w:kern w:val="1"/>
          <w:sz w:val="20"/>
          <w:szCs w:val="20"/>
        </w:rPr>
        <w:t xml:space="preserve">. </w:t>
      </w:r>
      <w:r w:rsidR="00720E43" w:rsidRPr="00A4205E">
        <w:rPr>
          <w:rFonts w:ascii="Times New Roman" w:hAnsi="Times New Roman" w:cs="Times New Roman"/>
          <w:spacing w:val="-1"/>
          <w:kern w:val="1"/>
          <w:sz w:val="20"/>
          <w:szCs w:val="20"/>
        </w:rPr>
        <w:t xml:space="preserve">The </w:t>
      </w:r>
      <w:r w:rsidR="005A1D42" w:rsidRPr="00A4205E">
        <w:rPr>
          <w:rFonts w:ascii="Times New Roman" w:hAnsi="Times New Roman" w:cs="Times New Roman"/>
          <w:spacing w:val="-1"/>
          <w:kern w:val="1"/>
          <w:sz w:val="20"/>
          <w:szCs w:val="20"/>
        </w:rPr>
        <w:t xml:space="preserve">onus of </w:t>
      </w:r>
      <w:r w:rsidR="00720E43" w:rsidRPr="00A4205E">
        <w:rPr>
          <w:rFonts w:ascii="Times New Roman" w:hAnsi="Times New Roman" w:cs="Times New Roman"/>
          <w:spacing w:val="-1"/>
          <w:kern w:val="1"/>
          <w:sz w:val="20"/>
          <w:szCs w:val="20"/>
        </w:rPr>
        <w:t>use of research results is the decision of ABCD</w:t>
      </w:r>
      <w:r w:rsidR="005A1D42" w:rsidRPr="00A4205E">
        <w:rPr>
          <w:rFonts w:ascii="Times New Roman" w:hAnsi="Times New Roman" w:cs="Times New Roman"/>
          <w:spacing w:val="-1"/>
          <w:kern w:val="1"/>
          <w:sz w:val="20"/>
          <w:szCs w:val="20"/>
        </w:rPr>
        <w:t xml:space="preserve">. </w:t>
      </w:r>
      <w:r w:rsidR="00A739B3" w:rsidRPr="00A4205E">
        <w:rPr>
          <w:rFonts w:ascii="Times New Roman" w:hAnsi="Times New Roman" w:cs="Times New Roman"/>
          <w:spacing w:val="-1"/>
          <w:kern w:val="1"/>
          <w:sz w:val="20"/>
          <w:szCs w:val="20"/>
        </w:rPr>
        <w:t>ABCD is always free to do due diligence</w:t>
      </w:r>
      <w:r w:rsidR="006E4CC1" w:rsidRPr="00A4205E">
        <w:rPr>
          <w:rFonts w:ascii="Times New Roman" w:hAnsi="Times New Roman" w:cs="Times New Roman"/>
          <w:spacing w:val="-1"/>
          <w:kern w:val="1"/>
          <w:sz w:val="20"/>
          <w:szCs w:val="20"/>
        </w:rPr>
        <w:t xml:space="preserve"> and satisfy itself</w:t>
      </w:r>
      <w:r w:rsidR="00A739B3" w:rsidRPr="00A4205E">
        <w:rPr>
          <w:rFonts w:ascii="Times New Roman" w:hAnsi="Times New Roman" w:cs="Times New Roman"/>
          <w:spacing w:val="-1"/>
          <w:kern w:val="1"/>
          <w:sz w:val="20"/>
          <w:szCs w:val="20"/>
        </w:rPr>
        <w:t xml:space="preserve"> before use of research results.</w:t>
      </w:r>
      <w:r w:rsidR="00307C65" w:rsidRPr="00A4205E">
        <w:rPr>
          <w:rFonts w:ascii="Times New Roman" w:hAnsi="Times New Roman" w:cs="Times New Roman"/>
          <w:spacing w:val="-1"/>
          <w:kern w:val="1"/>
          <w:sz w:val="20"/>
          <w:szCs w:val="20"/>
        </w:rPr>
        <w:t xml:space="preserve"> ABCD</w:t>
      </w:r>
      <w:r w:rsidR="00F321DD" w:rsidRPr="00A4205E">
        <w:rPr>
          <w:rFonts w:ascii="Times New Roman" w:hAnsi="Times New Roman" w:cs="Times New Roman"/>
          <w:spacing w:val="-1"/>
          <w:kern w:val="1"/>
          <w:sz w:val="20"/>
          <w:szCs w:val="20"/>
        </w:rPr>
        <w:t xml:space="preserve"> </w:t>
      </w:r>
      <w:r w:rsidR="00C30E55" w:rsidRPr="00A4205E">
        <w:rPr>
          <w:rFonts w:ascii="Times New Roman" w:hAnsi="Times New Roman" w:cs="Times New Roman"/>
          <w:spacing w:val="-1"/>
          <w:kern w:val="1"/>
          <w:sz w:val="20"/>
          <w:szCs w:val="20"/>
        </w:rPr>
        <w:t>always have</w:t>
      </w:r>
      <w:r w:rsidR="00F321DD" w:rsidRPr="00A4205E">
        <w:rPr>
          <w:rFonts w:ascii="Times New Roman" w:hAnsi="Times New Roman" w:cs="Times New Roman"/>
          <w:spacing w:val="-1"/>
          <w:kern w:val="1"/>
          <w:sz w:val="20"/>
          <w:szCs w:val="20"/>
        </w:rPr>
        <w:t xml:space="preserve"> th</w:t>
      </w:r>
      <w:r w:rsidR="007C1889" w:rsidRPr="00A4205E">
        <w:rPr>
          <w:rFonts w:ascii="Times New Roman" w:hAnsi="Times New Roman" w:cs="Times New Roman"/>
          <w:spacing w:val="-1"/>
          <w:kern w:val="1"/>
          <w:sz w:val="20"/>
          <w:szCs w:val="20"/>
        </w:rPr>
        <w:t>e liberty to raise question on the results</w:t>
      </w:r>
      <w:r w:rsidR="00045B92" w:rsidRPr="00A4205E">
        <w:rPr>
          <w:rFonts w:ascii="Times New Roman" w:hAnsi="Times New Roman" w:cs="Times New Roman"/>
          <w:spacing w:val="-1"/>
          <w:kern w:val="1"/>
          <w:sz w:val="20"/>
          <w:szCs w:val="20"/>
        </w:rPr>
        <w:t xml:space="preserve"> but once accepted the results </w:t>
      </w:r>
      <w:r w:rsidR="00291A88">
        <w:rPr>
          <w:rFonts w:ascii="Times New Roman" w:hAnsi="Times New Roman" w:cs="Times New Roman"/>
          <w:spacing w:val="-1"/>
          <w:kern w:val="1"/>
          <w:sz w:val="20"/>
          <w:szCs w:val="20"/>
        </w:rPr>
        <w:t>IIT INDORE</w:t>
      </w:r>
      <w:r w:rsidR="00291A88" w:rsidRPr="00A4205E">
        <w:rPr>
          <w:rFonts w:ascii="Times New Roman" w:hAnsi="Times New Roman" w:cs="Times New Roman"/>
          <w:spacing w:val="-1"/>
          <w:kern w:val="1"/>
          <w:sz w:val="20"/>
          <w:szCs w:val="20"/>
        </w:rPr>
        <w:t xml:space="preserve"> shall</w:t>
      </w:r>
      <w:r w:rsidR="008D12AD" w:rsidRPr="00A4205E">
        <w:rPr>
          <w:rFonts w:ascii="Times New Roman" w:hAnsi="Times New Roman" w:cs="Times New Roman"/>
          <w:spacing w:val="-1"/>
          <w:kern w:val="1"/>
          <w:sz w:val="20"/>
          <w:szCs w:val="20"/>
        </w:rPr>
        <w:t xml:space="preserve"> not be held liable in any manner</w:t>
      </w:r>
      <w:r w:rsidR="002050D5" w:rsidRPr="00A4205E">
        <w:rPr>
          <w:rFonts w:ascii="Times New Roman" w:hAnsi="Times New Roman" w:cs="Times New Roman"/>
          <w:spacing w:val="-1"/>
          <w:kern w:val="1"/>
          <w:sz w:val="20"/>
          <w:szCs w:val="20"/>
        </w:rPr>
        <w:t xml:space="preserve"> whatsoever</w:t>
      </w:r>
      <w:r w:rsidR="0033779C" w:rsidRPr="00A4205E">
        <w:rPr>
          <w:rFonts w:ascii="Times New Roman" w:hAnsi="Times New Roman" w:cs="Times New Roman"/>
          <w:spacing w:val="-1"/>
          <w:kern w:val="1"/>
          <w:sz w:val="20"/>
          <w:szCs w:val="20"/>
        </w:rPr>
        <w:t>.</w:t>
      </w:r>
    </w:p>
    <w:p w14:paraId="5C506E99" w14:textId="77777777" w:rsidR="002B7BD3" w:rsidRPr="00A4205E" w:rsidRDefault="002B7BD3" w:rsidP="00285A46">
      <w:pPr>
        <w:pStyle w:val="ListParagraph"/>
        <w:widowControl w:val="0"/>
        <w:autoSpaceDE w:val="0"/>
        <w:autoSpaceDN w:val="0"/>
        <w:adjustRightInd w:val="0"/>
        <w:ind w:left="851" w:right="49"/>
        <w:jc w:val="both"/>
        <w:rPr>
          <w:rFonts w:ascii="Times New Roman" w:hAnsi="Times New Roman" w:cs="Times New Roman"/>
          <w:spacing w:val="-1"/>
          <w:kern w:val="1"/>
          <w:sz w:val="20"/>
          <w:szCs w:val="20"/>
        </w:rPr>
      </w:pPr>
    </w:p>
    <w:p w14:paraId="53555421" w14:textId="3D3D1FB4" w:rsidR="00BA65F1" w:rsidRPr="00A4205E" w:rsidRDefault="007E02AD" w:rsidP="00285A46">
      <w:pPr>
        <w:pStyle w:val="ListParagraph"/>
        <w:widowControl w:val="0"/>
        <w:autoSpaceDE w:val="0"/>
        <w:autoSpaceDN w:val="0"/>
        <w:adjustRightInd w:val="0"/>
        <w:ind w:left="851"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 xml:space="preserve">In case of Consultancy </w:t>
      </w:r>
      <w:r w:rsidR="00A77899" w:rsidRPr="00A4205E">
        <w:rPr>
          <w:rFonts w:ascii="Times New Roman" w:hAnsi="Times New Roman" w:cs="Times New Roman"/>
          <w:spacing w:val="-1"/>
          <w:kern w:val="1"/>
          <w:sz w:val="20"/>
          <w:szCs w:val="20"/>
        </w:rPr>
        <w:t>n</w:t>
      </w:r>
      <w:r w:rsidR="00BA65F1" w:rsidRPr="00A4205E">
        <w:rPr>
          <w:rFonts w:ascii="Times New Roman" w:hAnsi="Times New Roman" w:cs="Times New Roman"/>
          <w:spacing w:val="-1"/>
          <w:kern w:val="1"/>
          <w:sz w:val="20"/>
          <w:szCs w:val="20"/>
        </w:rPr>
        <w:t xml:space="preserve">either </w:t>
      </w:r>
      <w:r w:rsidR="005F558D" w:rsidRPr="00A4205E">
        <w:rPr>
          <w:rFonts w:ascii="Times New Roman" w:hAnsi="Times New Roman" w:cs="Times New Roman"/>
          <w:spacing w:val="-1"/>
          <w:kern w:val="1"/>
          <w:sz w:val="20"/>
          <w:szCs w:val="20"/>
        </w:rPr>
        <w:t xml:space="preserve">ABCD </w:t>
      </w:r>
      <w:r w:rsidR="00BA65F1" w:rsidRPr="00A4205E">
        <w:rPr>
          <w:rFonts w:ascii="Times New Roman" w:hAnsi="Times New Roman" w:cs="Times New Roman"/>
          <w:spacing w:val="-1"/>
          <w:kern w:val="1"/>
          <w:sz w:val="20"/>
          <w:szCs w:val="20"/>
        </w:rPr>
        <w:t xml:space="preserve">itself nor its employees shall disclose the same to any third party without the written consent </w:t>
      </w:r>
      <w:proofErr w:type="gramStart"/>
      <w:r w:rsidR="008A7B57" w:rsidRPr="00A4205E">
        <w:rPr>
          <w:rFonts w:ascii="Times New Roman" w:hAnsi="Times New Roman" w:cs="Times New Roman"/>
          <w:spacing w:val="-1"/>
          <w:kern w:val="1"/>
          <w:sz w:val="20"/>
          <w:szCs w:val="20"/>
        </w:rPr>
        <w:t xml:space="preserve">of </w:t>
      </w:r>
      <w:r w:rsidR="00E31BEB" w:rsidRPr="00A4205E">
        <w:rPr>
          <w:rFonts w:ascii="Times New Roman" w:hAnsi="Times New Roman" w:cs="Times New Roman"/>
          <w:spacing w:val="-1"/>
          <w:kern w:val="1"/>
          <w:sz w:val="20"/>
          <w:szCs w:val="20"/>
        </w:rPr>
        <w:t>.</w:t>
      </w:r>
      <w:proofErr w:type="gramEnd"/>
      <w:r w:rsidR="00E31BEB" w:rsidRPr="00A4205E">
        <w:rPr>
          <w:rFonts w:ascii="Times New Roman" w:hAnsi="Times New Roman" w:cs="Times New Roman"/>
          <w:spacing w:val="-1"/>
          <w:kern w:val="1"/>
          <w:sz w:val="20"/>
          <w:szCs w:val="20"/>
        </w:rPr>
        <w:t xml:space="preserve"> </w:t>
      </w:r>
      <w:r w:rsidR="00E31BEB">
        <w:rPr>
          <w:rFonts w:ascii="Times New Roman" w:hAnsi="Times New Roman" w:cs="Times New Roman"/>
          <w:spacing w:val="-1"/>
          <w:kern w:val="1"/>
          <w:sz w:val="20"/>
          <w:szCs w:val="20"/>
        </w:rPr>
        <w:t>IIT INDORE</w:t>
      </w:r>
      <w:r w:rsidR="00BA65F1" w:rsidRPr="00A4205E">
        <w:rPr>
          <w:rFonts w:ascii="Times New Roman" w:hAnsi="Times New Roman" w:cs="Times New Roman"/>
          <w:spacing w:val="-1"/>
          <w:kern w:val="1"/>
          <w:sz w:val="20"/>
          <w:szCs w:val="20"/>
        </w:rPr>
        <w:t xml:space="preserve">. </w:t>
      </w:r>
      <w:r w:rsidR="00291A88">
        <w:rPr>
          <w:rFonts w:ascii="Times New Roman" w:hAnsi="Times New Roman" w:cs="Times New Roman"/>
          <w:spacing w:val="-1"/>
          <w:kern w:val="1"/>
          <w:sz w:val="20"/>
          <w:szCs w:val="20"/>
        </w:rPr>
        <w:t>IIT INDORE</w:t>
      </w:r>
      <w:r w:rsidR="00291A88" w:rsidRPr="00A4205E">
        <w:rPr>
          <w:rFonts w:ascii="Times New Roman" w:hAnsi="Times New Roman" w:cs="Times New Roman"/>
          <w:spacing w:val="-1"/>
          <w:kern w:val="1"/>
          <w:sz w:val="20"/>
          <w:szCs w:val="20"/>
        </w:rPr>
        <w:t xml:space="preserve"> never</w:t>
      </w:r>
      <w:r w:rsidR="00BA65F1" w:rsidRPr="00A4205E">
        <w:rPr>
          <w:rFonts w:ascii="Times New Roman" w:hAnsi="Times New Roman" w:cs="Times New Roman"/>
          <w:spacing w:val="-1"/>
          <w:kern w:val="1"/>
          <w:sz w:val="20"/>
          <w:szCs w:val="20"/>
        </w:rPr>
        <w:t xml:space="preserve"> claims </w:t>
      </w:r>
      <w:r w:rsidR="008A7B57" w:rsidRPr="00A4205E">
        <w:rPr>
          <w:rFonts w:ascii="Times New Roman" w:hAnsi="Times New Roman" w:cs="Times New Roman"/>
          <w:spacing w:val="-1"/>
          <w:kern w:val="1"/>
          <w:sz w:val="20"/>
          <w:szCs w:val="20"/>
        </w:rPr>
        <w:t xml:space="preserve">that its </w:t>
      </w:r>
      <w:r w:rsidR="00BA65F1" w:rsidRPr="00A4205E">
        <w:rPr>
          <w:rFonts w:ascii="Times New Roman" w:hAnsi="Times New Roman" w:cs="Times New Roman"/>
          <w:spacing w:val="-1"/>
          <w:kern w:val="1"/>
          <w:sz w:val="20"/>
          <w:szCs w:val="20"/>
        </w:rPr>
        <w:t xml:space="preserve">report is the only findings to be relied upon. Decisions taken based on the report shall always be construed as decisions of </w:t>
      </w:r>
      <w:r w:rsidR="008A7B57" w:rsidRPr="00A4205E">
        <w:rPr>
          <w:rFonts w:ascii="Times New Roman" w:hAnsi="Times New Roman" w:cs="Times New Roman"/>
          <w:spacing w:val="-1"/>
          <w:kern w:val="1"/>
          <w:sz w:val="20"/>
          <w:szCs w:val="20"/>
        </w:rPr>
        <w:t>ABCD</w:t>
      </w:r>
      <w:r w:rsidR="00BA65F1" w:rsidRPr="00A4205E">
        <w:rPr>
          <w:rFonts w:ascii="Times New Roman" w:hAnsi="Times New Roman" w:cs="Times New Roman"/>
          <w:spacing w:val="-1"/>
          <w:kern w:val="1"/>
          <w:sz w:val="20"/>
          <w:szCs w:val="20"/>
        </w:rPr>
        <w:t xml:space="preserve"> and </w:t>
      </w:r>
      <w:r w:rsidR="00291A88">
        <w:rPr>
          <w:rFonts w:ascii="Times New Roman" w:hAnsi="Times New Roman" w:cs="Times New Roman"/>
          <w:spacing w:val="-1"/>
          <w:kern w:val="1"/>
          <w:sz w:val="20"/>
          <w:szCs w:val="20"/>
        </w:rPr>
        <w:t>IIT INDORE</w:t>
      </w:r>
      <w:r w:rsidR="00291A88" w:rsidRPr="00A4205E">
        <w:rPr>
          <w:rFonts w:ascii="Times New Roman" w:hAnsi="Times New Roman" w:cs="Times New Roman"/>
          <w:spacing w:val="-1"/>
          <w:kern w:val="1"/>
          <w:sz w:val="20"/>
          <w:szCs w:val="20"/>
        </w:rPr>
        <w:t xml:space="preserve"> shall</w:t>
      </w:r>
      <w:r w:rsidR="00BA65F1" w:rsidRPr="00A4205E">
        <w:rPr>
          <w:rFonts w:ascii="Times New Roman" w:hAnsi="Times New Roman" w:cs="Times New Roman"/>
          <w:spacing w:val="-1"/>
          <w:kern w:val="1"/>
          <w:sz w:val="20"/>
          <w:szCs w:val="20"/>
        </w:rPr>
        <w:t xml:space="preserve"> not be held responsible or liable in any manner whatsoever.  </w:t>
      </w:r>
    </w:p>
    <w:p w14:paraId="0B896B1B" w14:textId="77777777" w:rsidR="00BA65F1" w:rsidRPr="00A4205E" w:rsidRDefault="00BA65F1" w:rsidP="00285A46">
      <w:pPr>
        <w:pStyle w:val="ListParagraph"/>
        <w:widowControl w:val="0"/>
        <w:autoSpaceDE w:val="0"/>
        <w:autoSpaceDN w:val="0"/>
        <w:adjustRightInd w:val="0"/>
        <w:ind w:left="851" w:right="49"/>
        <w:jc w:val="both"/>
        <w:rPr>
          <w:rFonts w:ascii="Times New Roman" w:hAnsi="Times New Roman" w:cs="Times New Roman"/>
          <w:spacing w:val="-1"/>
          <w:kern w:val="1"/>
          <w:sz w:val="20"/>
          <w:szCs w:val="20"/>
        </w:rPr>
      </w:pPr>
    </w:p>
    <w:p w14:paraId="31DE9A9D" w14:textId="33489D1F" w:rsidR="00BA65F1" w:rsidRPr="00A4205E" w:rsidRDefault="00BA65F1" w:rsidP="00285A46">
      <w:pPr>
        <w:pStyle w:val="ListParagraph"/>
        <w:widowControl w:val="0"/>
        <w:autoSpaceDE w:val="0"/>
        <w:autoSpaceDN w:val="0"/>
        <w:adjustRightInd w:val="0"/>
        <w:ind w:left="851"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t xml:space="preserve">In case of structural design or any other design vetting, scope of </w:t>
      </w:r>
      <w:r w:rsidR="00291A88">
        <w:rPr>
          <w:rFonts w:ascii="Times New Roman" w:hAnsi="Times New Roman" w:cs="Times New Roman"/>
          <w:spacing w:val="-1"/>
          <w:kern w:val="1"/>
          <w:sz w:val="20"/>
          <w:szCs w:val="20"/>
        </w:rPr>
        <w:t>IIT INDORE</w:t>
      </w:r>
      <w:r w:rsidR="00291A88" w:rsidRPr="00A4205E">
        <w:rPr>
          <w:rFonts w:ascii="Times New Roman" w:hAnsi="Times New Roman" w:cs="Times New Roman"/>
          <w:spacing w:val="-1"/>
          <w:kern w:val="1"/>
          <w:sz w:val="20"/>
          <w:szCs w:val="20"/>
        </w:rPr>
        <w:t xml:space="preserve"> is</w:t>
      </w:r>
      <w:r w:rsidRPr="00A4205E">
        <w:rPr>
          <w:rFonts w:ascii="Times New Roman" w:hAnsi="Times New Roman" w:cs="Times New Roman"/>
          <w:spacing w:val="-1"/>
          <w:kern w:val="1"/>
          <w:sz w:val="20"/>
          <w:szCs w:val="20"/>
        </w:rPr>
        <w:t xml:space="preserve"> limited to confirmation of proposed design or minor improvements.  The suggestions given by the </w:t>
      </w:r>
      <w:r w:rsidR="00291A88">
        <w:rPr>
          <w:rFonts w:ascii="Times New Roman" w:hAnsi="Times New Roman" w:cs="Times New Roman"/>
          <w:spacing w:val="-1"/>
          <w:kern w:val="1"/>
          <w:sz w:val="20"/>
          <w:szCs w:val="20"/>
        </w:rPr>
        <w:t>IIT INDORE</w:t>
      </w:r>
      <w:r w:rsidR="00291A88" w:rsidRPr="00A4205E">
        <w:rPr>
          <w:rFonts w:ascii="Times New Roman" w:hAnsi="Times New Roman" w:cs="Times New Roman"/>
          <w:spacing w:val="-1"/>
          <w:kern w:val="1"/>
          <w:sz w:val="20"/>
          <w:szCs w:val="20"/>
        </w:rPr>
        <w:t xml:space="preserve"> are</w:t>
      </w:r>
      <w:r w:rsidRPr="00A4205E">
        <w:rPr>
          <w:rFonts w:ascii="Times New Roman" w:hAnsi="Times New Roman" w:cs="Times New Roman"/>
          <w:spacing w:val="-1"/>
          <w:kern w:val="1"/>
          <w:sz w:val="20"/>
          <w:szCs w:val="20"/>
        </w:rPr>
        <w:t xml:space="preserve"> based on information provided by </w:t>
      </w:r>
      <w:r w:rsidR="007F5F99" w:rsidRPr="00A4205E">
        <w:rPr>
          <w:rFonts w:ascii="Times New Roman" w:hAnsi="Times New Roman" w:cs="Times New Roman"/>
          <w:spacing w:val="-1"/>
          <w:kern w:val="1"/>
          <w:sz w:val="20"/>
          <w:szCs w:val="20"/>
        </w:rPr>
        <w:t>ABCD</w:t>
      </w:r>
      <w:r w:rsidRPr="00A4205E">
        <w:rPr>
          <w:rFonts w:ascii="Times New Roman" w:hAnsi="Times New Roman" w:cs="Times New Roman"/>
          <w:spacing w:val="-1"/>
          <w:kern w:val="1"/>
          <w:sz w:val="20"/>
          <w:szCs w:val="20"/>
        </w:rPr>
        <w:t xml:space="preserve">. It is </w:t>
      </w:r>
      <w:r w:rsidR="008E031B" w:rsidRPr="00A4205E">
        <w:rPr>
          <w:rFonts w:ascii="Times New Roman" w:hAnsi="Times New Roman" w:cs="Times New Roman"/>
          <w:spacing w:val="-1"/>
          <w:kern w:val="1"/>
          <w:sz w:val="20"/>
          <w:szCs w:val="20"/>
        </w:rPr>
        <w:t>ABCD’s</w:t>
      </w:r>
      <w:r w:rsidRPr="00A4205E">
        <w:rPr>
          <w:rFonts w:ascii="Times New Roman" w:hAnsi="Times New Roman" w:cs="Times New Roman"/>
          <w:spacing w:val="-1"/>
          <w:kern w:val="1"/>
          <w:sz w:val="20"/>
          <w:szCs w:val="20"/>
        </w:rPr>
        <w:t xml:space="preserve"> responsibility to get correct soil test report. The execution and consequence of construction is always out of the scope of </w:t>
      </w:r>
      <w:r w:rsidR="00291A88">
        <w:rPr>
          <w:rFonts w:ascii="Times New Roman" w:hAnsi="Times New Roman" w:cs="Times New Roman"/>
          <w:spacing w:val="-1"/>
          <w:kern w:val="1"/>
          <w:sz w:val="20"/>
          <w:szCs w:val="20"/>
        </w:rPr>
        <w:t>IIT INDORE</w:t>
      </w:r>
      <w:r w:rsidR="00291A88" w:rsidRPr="00A4205E">
        <w:rPr>
          <w:rFonts w:ascii="Times New Roman" w:hAnsi="Times New Roman" w:cs="Times New Roman"/>
          <w:spacing w:val="-1"/>
          <w:kern w:val="1"/>
          <w:sz w:val="20"/>
          <w:szCs w:val="20"/>
        </w:rPr>
        <w:t xml:space="preserve"> and</w:t>
      </w:r>
      <w:r w:rsidRPr="00A4205E">
        <w:rPr>
          <w:rFonts w:ascii="Times New Roman" w:hAnsi="Times New Roman" w:cs="Times New Roman"/>
          <w:spacing w:val="-1"/>
          <w:kern w:val="1"/>
          <w:sz w:val="20"/>
          <w:szCs w:val="20"/>
        </w:rPr>
        <w:t xml:space="preserve"> </w:t>
      </w:r>
      <w:r w:rsidR="00291A88">
        <w:rPr>
          <w:rFonts w:ascii="Times New Roman" w:hAnsi="Times New Roman" w:cs="Times New Roman"/>
          <w:spacing w:val="-1"/>
          <w:kern w:val="1"/>
          <w:sz w:val="20"/>
          <w:szCs w:val="20"/>
        </w:rPr>
        <w:t>IIT INDORE</w:t>
      </w:r>
      <w:r w:rsidR="00291A88" w:rsidRPr="00A4205E">
        <w:rPr>
          <w:rFonts w:ascii="Times New Roman" w:hAnsi="Times New Roman" w:cs="Times New Roman"/>
          <w:spacing w:val="-1"/>
          <w:kern w:val="1"/>
          <w:sz w:val="20"/>
          <w:szCs w:val="20"/>
        </w:rPr>
        <w:t xml:space="preserve"> shall</w:t>
      </w:r>
      <w:r w:rsidRPr="00A4205E">
        <w:rPr>
          <w:rFonts w:ascii="Times New Roman" w:hAnsi="Times New Roman" w:cs="Times New Roman"/>
          <w:spacing w:val="-1"/>
          <w:kern w:val="1"/>
          <w:sz w:val="20"/>
          <w:szCs w:val="20"/>
        </w:rPr>
        <w:t xml:space="preserve"> not be held responsible or liable in any manner whatsoever.</w:t>
      </w:r>
    </w:p>
    <w:p w14:paraId="43DE4E87" w14:textId="77777777" w:rsidR="00BA65F1" w:rsidRPr="00A4205E" w:rsidRDefault="00BA65F1" w:rsidP="00285A46">
      <w:pPr>
        <w:pStyle w:val="ListParagraph"/>
        <w:widowControl w:val="0"/>
        <w:autoSpaceDE w:val="0"/>
        <w:autoSpaceDN w:val="0"/>
        <w:adjustRightInd w:val="0"/>
        <w:ind w:left="851" w:right="49"/>
        <w:jc w:val="both"/>
        <w:rPr>
          <w:rFonts w:ascii="Times New Roman" w:hAnsi="Times New Roman" w:cs="Times New Roman"/>
          <w:spacing w:val="-1"/>
          <w:kern w:val="1"/>
          <w:sz w:val="20"/>
          <w:szCs w:val="20"/>
        </w:rPr>
      </w:pPr>
    </w:p>
    <w:p w14:paraId="4277748C" w14:textId="6FB0C89C" w:rsidR="00BA65F1" w:rsidRPr="00A4205E" w:rsidRDefault="00BA65F1" w:rsidP="00285A46">
      <w:pPr>
        <w:pStyle w:val="ListParagraph"/>
        <w:widowControl w:val="0"/>
        <w:autoSpaceDE w:val="0"/>
        <w:autoSpaceDN w:val="0"/>
        <w:adjustRightInd w:val="0"/>
        <w:ind w:left="851" w:right="49"/>
        <w:jc w:val="both"/>
        <w:rPr>
          <w:rFonts w:ascii="Times New Roman" w:hAnsi="Times New Roman" w:cs="Times New Roman"/>
          <w:spacing w:val="-1"/>
          <w:kern w:val="1"/>
          <w:sz w:val="20"/>
          <w:szCs w:val="20"/>
        </w:rPr>
      </w:pPr>
      <w:r w:rsidRPr="00A4205E">
        <w:rPr>
          <w:rFonts w:ascii="Times New Roman" w:hAnsi="Times New Roman" w:cs="Times New Roman"/>
          <w:spacing w:val="-1"/>
          <w:kern w:val="1"/>
          <w:sz w:val="20"/>
          <w:szCs w:val="20"/>
        </w:rPr>
        <w:lastRenderedPageBreak/>
        <w:t xml:space="preserve">In case of certification, scope of </w:t>
      </w:r>
      <w:r w:rsidR="00291A88">
        <w:rPr>
          <w:rFonts w:ascii="Times New Roman" w:hAnsi="Times New Roman" w:cs="Times New Roman"/>
          <w:spacing w:val="-1"/>
          <w:kern w:val="1"/>
          <w:sz w:val="20"/>
          <w:szCs w:val="20"/>
        </w:rPr>
        <w:t>IIT INDORE</w:t>
      </w:r>
      <w:r w:rsidR="00291A88" w:rsidRPr="00A4205E">
        <w:rPr>
          <w:rFonts w:ascii="Times New Roman" w:hAnsi="Times New Roman" w:cs="Times New Roman"/>
          <w:spacing w:val="-1"/>
          <w:kern w:val="1"/>
          <w:sz w:val="20"/>
          <w:szCs w:val="20"/>
        </w:rPr>
        <w:t xml:space="preserve"> is</w:t>
      </w:r>
      <w:r w:rsidRPr="00A4205E">
        <w:rPr>
          <w:rFonts w:ascii="Times New Roman" w:hAnsi="Times New Roman" w:cs="Times New Roman"/>
          <w:spacing w:val="-1"/>
          <w:kern w:val="1"/>
          <w:sz w:val="20"/>
          <w:szCs w:val="20"/>
        </w:rPr>
        <w:t xml:space="preserve"> limited to confirmation of submitted report and </w:t>
      </w:r>
      <w:r w:rsidR="00291A88">
        <w:rPr>
          <w:rFonts w:ascii="Times New Roman" w:hAnsi="Times New Roman" w:cs="Times New Roman"/>
          <w:spacing w:val="-1"/>
          <w:kern w:val="1"/>
          <w:sz w:val="20"/>
          <w:szCs w:val="20"/>
        </w:rPr>
        <w:t>IIT INDORE</w:t>
      </w:r>
      <w:r w:rsidR="00291A88" w:rsidRPr="00A4205E">
        <w:rPr>
          <w:rFonts w:ascii="Times New Roman" w:hAnsi="Times New Roman" w:cs="Times New Roman"/>
          <w:spacing w:val="-1"/>
          <w:kern w:val="1"/>
          <w:sz w:val="20"/>
          <w:szCs w:val="20"/>
        </w:rPr>
        <w:t xml:space="preserve"> shall</w:t>
      </w:r>
      <w:r w:rsidRPr="00A4205E">
        <w:rPr>
          <w:rFonts w:ascii="Times New Roman" w:hAnsi="Times New Roman" w:cs="Times New Roman"/>
          <w:spacing w:val="-1"/>
          <w:kern w:val="1"/>
          <w:sz w:val="20"/>
          <w:szCs w:val="20"/>
        </w:rPr>
        <w:t xml:space="preserve"> not be held responsible or liable in any manner whatsoever.</w:t>
      </w:r>
    </w:p>
    <w:p w14:paraId="332E62EC" w14:textId="77777777" w:rsidR="00124C55" w:rsidRPr="00A4205E" w:rsidRDefault="00124C55" w:rsidP="00285A46">
      <w:pPr>
        <w:pStyle w:val="ListParagraph"/>
        <w:widowControl w:val="0"/>
        <w:autoSpaceDE w:val="0"/>
        <w:autoSpaceDN w:val="0"/>
        <w:adjustRightInd w:val="0"/>
        <w:ind w:left="851" w:right="49"/>
        <w:jc w:val="both"/>
        <w:rPr>
          <w:rFonts w:ascii="Times New Roman" w:hAnsi="Times New Roman" w:cs="Times New Roman"/>
          <w:spacing w:val="-1"/>
          <w:kern w:val="1"/>
          <w:sz w:val="20"/>
          <w:szCs w:val="20"/>
        </w:rPr>
      </w:pPr>
    </w:p>
    <w:p w14:paraId="73E396D6" w14:textId="56FFD41A" w:rsidR="00285A46" w:rsidRDefault="00481E4D" w:rsidP="00285A46">
      <w:pPr>
        <w:pStyle w:val="ListParagraph"/>
        <w:widowControl w:val="0"/>
        <w:numPr>
          <w:ilvl w:val="1"/>
          <w:numId w:val="32"/>
        </w:numPr>
        <w:autoSpaceDE w:val="0"/>
        <w:autoSpaceDN w:val="0"/>
        <w:adjustRightInd w:val="0"/>
        <w:ind w:left="851" w:right="49" w:hanging="491"/>
        <w:jc w:val="both"/>
        <w:rPr>
          <w:rFonts w:ascii="Times New Roman" w:hAnsi="Times New Roman" w:cs="Times New Roman"/>
          <w:spacing w:val="-1"/>
          <w:kern w:val="1"/>
          <w:sz w:val="20"/>
          <w:szCs w:val="20"/>
        </w:rPr>
      </w:pPr>
      <w:r w:rsidRPr="00A4205E">
        <w:rPr>
          <w:rFonts w:ascii="Times New Roman" w:hAnsi="Times New Roman" w:cs="Times New Roman"/>
          <w:b/>
          <w:bCs/>
          <w:spacing w:val="-1"/>
          <w:kern w:val="1"/>
          <w:sz w:val="20"/>
          <w:szCs w:val="20"/>
        </w:rPr>
        <w:t>Indemnity:</w:t>
      </w:r>
      <w:r w:rsidRPr="00A4205E">
        <w:rPr>
          <w:rFonts w:ascii="Times New Roman" w:hAnsi="Times New Roman" w:cs="Times New Roman"/>
          <w:spacing w:val="-1"/>
          <w:kern w:val="1"/>
          <w:sz w:val="20"/>
          <w:szCs w:val="20"/>
        </w:rPr>
        <w:t xml:space="preserve"> </w:t>
      </w:r>
      <w:r w:rsidR="00285A46" w:rsidRPr="00285A46">
        <w:rPr>
          <w:rFonts w:ascii="Times New Roman" w:hAnsi="Times New Roman" w:cs="Times New Roman"/>
          <w:spacing w:val="-1"/>
          <w:kern w:val="1"/>
          <w:sz w:val="20"/>
          <w:szCs w:val="20"/>
        </w:rPr>
        <w:t>ach Party shall indemnify and hold harmless the other Party from and against any direct losses, damages, costs, expenses, and liabilities arising from any false, defamatory, or disparaging public statement made by the indemnifying Party in breach of this Agreement, subject to applicable law.</w:t>
      </w:r>
    </w:p>
    <w:p w14:paraId="2F78D532" w14:textId="77777777" w:rsidR="00285A46" w:rsidRDefault="00285A46" w:rsidP="00285A46">
      <w:pPr>
        <w:pStyle w:val="ListParagraph"/>
        <w:widowControl w:val="0"/>
        <w:autoSpaceDE w:val="0"/>
        <w:autoSpaceDN w:val="0"/>
        <w:adjustRightInd w:val="0"/>
        <w:ind w:left="851" w:right="49"/>
        <w:jc w:val="both"/>
        <w:rPr>
          <w:rFonts w:ascii="Times New Roman" w:hAnsi="Times New Roman" w:cs="Times New Roman"/>
          <w:spacing w:val="-1"/>
          <w:kern w:val="1"/>
          <w:sz w:val="20"/>
          <w:szCs w:val="20"/>
        </w:rPr>
      </w:pPr>
    </w:p>
    <w:p w14:paraId="4543E5F7" w14:textId="1C7BDDFC" w:rsidR="00337FFB" w:rsidRPr="00A4205E" w:rsidRDefault="00285A46" w:rsidP="00285A46">
      <w:pPr>
        <w:pStyle w:val="ListParagraph"/>
        <w:widowControl w:val="0"/>
        <w:numPr>
          <w:ilvl w:val="1"/>
          <w:numId w:val="32"/>
        </w:numPr>
        <w:autoSpaceDE w:val="0"/>
        <w:autoSpaceDN w:val="0"/>
        <w:adjustRightInd w:val="0"/>
        <w:ind w:left="851" w:right="49" w:hanging="491"/>
        <w:jc w:val="both"/>
        <w:rPr>
          <w:rFonts w:ascii="Times New Roman" w:hAnsi="Times New Roman" w:cs="Times New Roman"/>
          <w:spacing w:val="-1"/>
          <w:kern w:val="1"/>
          <w:sz w:val="20"/>
          <w:szCs w:val="20"/>
        </w:rPr>
      </w:pPr>
      <w:r w:rsidRPr="00285A46">
        <w:rPr>
          <w:rFonts w:ascii="Times New Roman" w:hAnsi="Times New Roman" w:cs="Times New Roman"/>
          <w:b/>
          <w:bCs/>
          <w:spacing w:val="-1"/>
          <w:kern w:val="1"/>
          <w:sz w:val="20"/>
          <w:szCs w:val="20"/>
        </w:rPr>
        <w:t>Non-Disparagement</w:t>
      </w:r>
      <w:r w:rsidRPr="00285A46">
        <w:rPr>
          <w:rFonts w:ascii="Times New Roman" w:hAnsi="Times New Roman" w:cs="Times New Roman"/>
          <w:spacing w:val="-1"/>
          <w:kern w:val="1"/>
          <w:sz w:val="20"/>
          <w:szCs w:val="20"/>
        </w:rPr>
        <w:t>: Neither Party shall make any defamatory or disparaging public statement against the other Party. Any Party breaching this obligation shall indemnify the other Party for direct losses arising from such breach, in accordance with applicable law.</w:t>
      </w:r>
      <w:r w:rsidR="00156460" w:rsidRPr="00A4205E">
        <w:rPr>
          <w:rFonts w:ascii="Times New Roman" w:hAnsi="Times New Roman" w:cs="Times New Roman"/>
          <w:spacing w:val="-1"/>
          <w:kern w:val="1"/>
          <w:sz w:val="20"/>
          <w:szCs w:val="20"/>
        </w:rPr>
        <w:t xml:space="preserve"> </w:t>
      </w:r>
    </w:p>
    <w:p w14:paraId="47B92572" w14:textId="77777777" w:rsidR="000439FB" w:rsidRPr="00A4205E" w:rsidRDefault="000439FB" w:rsidP="00285A46">
      <w:pPr>
        <w:pStyle w:val="ListParagraph"/>
        <w:widowControl w:val="0"/>
        <w:autoSpaceDE w:val="0"/>
        <w:autoSpaceDN w:val="0"/>
        <w:adjustRightInd w:val="0"/>
        <w:ind w:left="851" w:right="49"/>
        <w:jc w:val="both"/>
        <w:rPr>
          <w:rFonts w:ascii="Times New Roman" w:hAnsi="Times New Roman" w:cs="Times New Roman"/>
          <w:spacing w:val="-1"/>
          <w:kern w:val="1"/>
          <w:sz w:val="20"/>
          <w:szCs w:val="20"/>
        </w:rPr>
      </w:pPr>
    </w:p>
    <w:p w14:paraId="47C37D52" w14:textId="0BE2E51A" w:rsidR="00E16764" w:rsidRPr="00A4205E" w:rsidRDefault="00337FFB" w:rsidP="00285A46">
      <w:pPr>
        <w:pStyle w:val="ListParagraph"/>
        <w:widowControl w:val="0"/>
        <w:numPr>
          <w:ilvl w:val="1"/>
          <w:numId w:val="32"/>
        </w:numPr>
        <w:autoSpaceDE w:val="0"/>
        <w:autoSpaceDN w:val="0"/>
        <w:adjustRightInd w:val="0"/>
        <w:ind w:left="851" w:right="49" w:hanging="491"/>
        <w:jc w:val="both"/>
        <w:rPr>
          <w:rFonts w:ascii="Times New Roman" w:hAnsi="Times New Roman" w:cs="Times New Roman"/>
          <w:spacing w:val="-1"/>
          <w:kern w:val="1"/>
          <w:sz w:val="20"/>
          <w:szCs w:val="20"/>
        </w:rPr>
      </w:pPr>
      <w:r w:rsidRPr="00A4205E">
        <w:rPr>
          <w:rFonts w:ascii="Times New Roman" w:hAnsi="Times New Roman" w:cs="Times New Roman"/>
          <w:b/>
          <w:bCs/>
          <w:spacing w:val="-1"/>
          <w:kern w:val="1"/>
          <w:sz w:val="20"/>
          <w:szCs w:val="20"/>
        </w:rPr>
        <w:t>Limitation of Liability:</w:t>
      </w:r>
      <w:r w:rsidR="000439FB" w:rsidRPr="00A4205E">
        <w:rPr>
          <w:rFonts w:ascii="Times New Roman" w:hAnsi="Times New Roman" w:cs="Times New Roman"/>
          <w:spacing w:val="-1"/>
          <w:kern w:val="1"/>
          <w:sz w:val="20"/>
          <w:szCs w:val="20"/>
        </w:rPr>
        <w:t xml:space="preserve"> </w:t>
      </w:r>
      <w:r w:rsidR="00355547" w:rsidRPr="00A4205E">
        <w:rPr>
          <w:rFonts w:ascii="Times New Roman" w:hAnsi="Times New Roman" w:cs="Times New Roman"/>
          <w:spacing w:val="-1"/>
          <w:kern w:val="1"/>
          <w:sz w:val="20"/>
          <w:szCs w:val="20"/>
        </w:rPr>
        <w:t xml:space="preserve">Gross total Liability of </w:t>
      </w:r>
      <w:r w:rsidR="00291A88">
        <w:rPr>
          <w:rFonts w:ascii="Times New Roman" w:hAnsi="Times New Roman" w:cs="Times New Roman"/>
          <w:spacing w:val="-1"/>
          <w:kern w:val="1"/>
          <w:sz w:val="20"/>
          <w:szCs w:val="20"/>
        </w:rPr>
        <w:t>IIT INDORE</w:t>
      </w:r>
      <w:r w:rsidR="00291A88" w:rsidRPr="00A4205E">
        <w:rPr>
          <w:rFonts w:ascii="Times New Roman" w:hAnsi="Times New Roman" w:cs="Times New Roman"/>
          <w:spacing w:val="-1"/>
          <w:kern w:val="1"/>
          <w:sz w:val="20"/>
          <w:szCs w:val="20"/>
        </w:rPr>
        <w:t xml:space="preserve"> under</w:t>
      </w:r>
      <w:r w:rsidR="008E4D23" w:rsidRPr="00A4205E">
        <w:rPr>
          <w:rFonts w:ascii="Times New Roman" w:hAnsi="Times New Roman" w:cs="Times New Roman"/>
          <w:spacing w:val="-1"/>
          <w:kern w:val="1"/>
          <w:sz w:val="20"/>
          <w:szCs w:val="20"/>
        </w:rPr>
        <w:t xml:space="preserve"> this agreement</w:t>
      </w:r>
      <w:r w:rsidR="00837CC2" w:rsidRPr="00A4205E">
        <w:rPr>
          <w:rFonts w:ascii="Times New Roman" w:hAnsi="Times New Roman" w:cs="Times New Roman"/>
          <w:spacing w:val="-1"/>
          <w:kern w:val="1"/>
          <w:sz w:val="20"/>
          <w:szCs w:val="20"/>
        </w:rPr>
        <w:t xml:space="preserve"> under any circumstance</w:t>
      </w:r>
      <w:r w:rsidR="008E4D23" w:rsidRPr="00A4205E">
        <w:rPr>
          <w:rFonts w:ascii="Times New Roman" w:hAnsi="Times New Roman" w:cs="Times New Roman"/>
          <w:spacing w:val="-1"/>
          <w:kern w:val="1"/>
          <w:sz w:val="20"/>
          <w:szCs w:val="20"/>
        </w:rPr>
        <w:t xml:space="preserve"> shall not </w:t>
      </w:r>
      <w:r w:rsidR="00837CC2" w:rsidRPr="00A4205E">
        <w:rPr>
          <w:rFonts w:ascii="Times New Roman" w:hAnsi="Times New Roman" w:cs="Times New Roman"/>
          <w:spacing w:val="-1"/>
          <w:kern w:val="1"/>
          <w:sz w:val="20"/>
          <w:szCs w:val="20"/>
        </w:rPr>
        <w:t xml:space="preserve">exceed </w:t>
      </w:r>
      <w:r w:rsidR="00D547EA">
        <w:rPr>
          <w:rFonts w:ascii="Times New Roman" w:hAnsi="Times New Roman" w:cs="Times New Roman"/>
          <w:spacing w:val="-1"/>
          <w:kern w:val="1"/>
          <w:sz w:val="20"/>
          <w:szCs w:val="20"/>
        </w:rPr>
        <w:t>₹</w:t>
      </w:r>
      <w:r w:rsidR="00F308AD">
        <w:rPr>
          <w:rFonts w:ascii="Times New Roman" w:hAnsi="Times New Roman" w:cs="Times New Roman"/>
          <w:spacing w:val="-1"/>
          <w:kern w:val="1"/>
          <w:sz w:val="20"/>
          <w:szCs w:val="20"/>
        </w:rPr>
        <w:t xml:space="preserve">50,000/- </w:t>
      </w:r>
    </w:p>
    <w:p w14:paraId="59D3B4C9" w14:textId="77777777" w:rsidR="006E2D3E" w:rsidRPr="00A4205E" w:rsidRDefault="006E2D3E" w:rsidP="00285A46">
      <w:pPr>
        <w:widowControl w:val="0"/>
        <w:autoSpaceDE w:val="0"/>
        <w:autoSpaceDN w:val="0"/>
        <w:adjustRightInd w:val="0"/>
        <w:spacing w:before="202"/>
        <w:ind w:right="49"/>
        <w:jc w:val="both"/>
        <w:rPr>
          <w:rFonts w:ascii="Times New Roman" w:hAnsi="Times New Roman" w:cs="Times New Roman"/>
          <w:spacing w:val="-1"/>
          <w:kern w:val="1"/>
          <w:sz w:val="20"/>
          <w:szCs w:val="20"/>
        </w:rPr>
      </w:pPr>
    </w:p>
    <w:p w14:paraId="6BA9BEF1" w14:textId="35679A78" w:rsidR="00B34400" w:rsidRPr="004070F2" w:rsidRDefault="004070F2" w:rsidP="00285A46">
      <w:pPr>
        <w:widowControl w:val="0"/>
        <w:autoSpaceDE w:val="0"/>
        <w:autoSpaceDN w:val="0"/>
        <w:adjustRightInd w:val="0"/>
        <w:spacing w:before="48"/>
        <w:ind w:right="49"/>
        <w:jc w:val="both"/>
        <w:rPr>
          <w:rFonts w:ascii="Times New Roman" w:hAnsi="Times New Roman" w:cs="Times New Roman"/>
          <w:spacing w:val="-1"/>
          <w:kern w:val="1"/>
          <w:sz w:val="20"/>
          <w:szCs w:val="20"/>
        </w:rPr>
      </w:pPr>
      <w:r>
        <w:rPr>
          <w:rFonts w:ascii="Times New Roman" w:hAnsi="Times New Roman" w:cs="Times New Roman"/>
          <w:spacing w:val="-1"/>
          <w:kern w:val="1"/>
          <w:sz w:val="20"/>
          <w:szCs w:val="20"/>
        </w:rPr>
        <w:t xml:space="preserve">In </w:t>
      </w:r>
      <w:r w:rsidR="00206A94">
        <w:rPr>
          <w:rFonts w:ascii="Times New Roman" w:hAnsi="Times New Roman" w:cs="Times New Roman"/>
          <w:spacing w:val="-1"/>
          <w:kern w:val="1"/>
          <w:sz w:val="20"/>
          <w:szCs w:val="20"/>
        </w:rPr>
        <w:t>Witness thereof t</w:t>
      </w:r>
      <w:r w:rsidR="00B34400" w:rsidRPr="00A4205E">
        <w:rPr>
          <w:rFonts w:ascii="Times New Roman" w:hAnsi="Times New Roman" w:cs="Times New Roman"/>
          <w:spacing w:val="-1"/>
          <w:kern w:val="1"/>
          <w:sz w:val="20"/>
          <w:szCs w:val="20"/>
        </w:rPr>
        <w:t>he</w:t>
      </w:r>
      <w:r w:rsidR="00B34400" w:rsidRPr="00A4205E">
        <w:rPr>
          <w:rFonts w:ascii="Times New Roman" w:hAnsi="Times New Roman" w:cs="Times New Roman"/>
          <w:spacing w:val="37"/>
          <w:kern w:val="1"/>
          <w:sz w:val="20"/>
          <w:szCs w:val="20"/>
        </w:rPr>
        <w:t xml:space="preserve"> </w:t>
      </w:r>
      <w:r w:rsidR="001618BF" w:rsidRPr="00A4205E">
        <w:rPr>
          <w:rFonts w:ascii="Times New Roman" w:hAnsi="Times New Roman" w:cs="Times New Roman"/>
          <w:b/>
          <w:bCs/>
          <w:spacing w:val="-1"/>
          <w:kern w:val="1"/>
          <w:sz w:val="20"/>
          <w:szCs w:val="20"/>
        </w:rPr>
        <w:t>P</w:t>
      </w:r>
      <w:r w:rsidR="00B34400" w:rsidRPr="00A4205E">
        <w:rPr>
          <w:rFonts w:ascii="Times New Roman" w:hAnsi="Times New Roman" w:cs="Times New Roman"/>
          <w:b/>
          <w:bCs/>
          <w:spacing w:val="-1"/>
          <w:kern w:val="1"/>
          <w:sz w:val="20"/>
          <w:szCs w:val="20"/>
        </w:rPr>
        <w:t>arties</w:t>
      </w:r>
      <w:r w:rsidR="00B34400" w:rsidRPr="00A4205E">
        <w:rPr>
          <w:rFonts w:ascii="Times New Roman" w:hAnsi="Times New Roman" w:cs="Times New Roman"/>
          <w:spacing w:val="37"/>
          <w:kern w:val="1"/>
          <w:sz w:val="20"/>
          <w:szCs w:val="20"/>
        </w:rPr>
        <w:t xml:space="preserve"> </w:t>
      </w:r>
      <w:r w:rsidR="00B34400" w:rsidRPr="00A4205E">
        <w:rPr>
          <w:rFonts w:ascii="Times New Roman" w:hAnsi="Times New Roman" w:cs="Times New Roman"/>
          <w:spacing w:val="-1"/>
          <w:kern w:val="1"/>
          <w:sz w:val="20"/>
          <w:szCs w:val="20"/>
        </w:rPr>
        <w:t>have</w:t>
      </w:r>
      <w:r w:rsidR="00B34400" w:rsidRPr="00A4205E">
        <w:rPr>
          <w:rFonts w:ascii="Times New Roman" w:hAnsi="Times New Roman" w:cs="Times New Roman"/>
          <w:spacing w:val="37"/>
          <w:kern w:val="1"/>
          <w:sz w:val="20"/>
          <w:szCs w:val="20"/>
        </w:rPr>
        <w:t xml:space="preserve"> </w:t>
      </w:r>
      <w:r w:rsidR="00B34400" w:rsidRPr="00A4205E">
        <w:rPr>
          <w:rFonts w:ascii="Times New Roman" w:hAnsi="Times New Roman" w:cs="Times New Roman"/>
          <w:spacing w:val="-1"/>
          <w:kern w:val="1"/>
          <w:sz w:val="20"/>
          <w:szCs w:val="20"/>
        </w:rPr>
        <w:t>executed</w:t>
      </w:r>
      <w:r w:rsidR="00B34400" w:rsidRPr="004070F2">
        <w:rPr>
          <w:rFonts w:ascii="Times New Roman" w:hAnsi="Times New Roman" w:cs="Times New Roman"/>
          <w:spacing w:val="-1"/>
          <w:kern w:val="1"/>
          <w:sz w:val="20"/>
          <w:szCs w:val="20"/>
        </w:rPr>
        <w:t xml:space="preserve"> the </w:t>
      </w:r>
      <w:r w:rsidR="00BB3862" w:rsidRPr="004070F2">
        <w:rPr>
          <w:rFonts w:ascii="Times New Roman" w:hAnsi="Times New Roman" w:cs="Times New Roman"/>
          <w:spacing w:val="-1"/>
          <w:kern w:val="1"/>
          <w:sz w:val="20"/>
          <w:szCs w:val="20"/>
        </w:rPr>
        <w:t>RCA</w:t>
      </w:r>
      <w:r w:rsidR="00B34400" w:rsidRPr="004070F2">
        <w:rPr>
          <w:rFonts w:ascii="Times New Roman" w:hAnsi="Times New Roman" w:cs="Times New Roman"/>
          <w:spacing w:val="-1"/>
          <w:kern w:val="1"/>
          <w:sz w:val="20"/>
          <w:szCs w:val="20"/>
        </w:rPr>
        <w:t xml:space="preserve"> </w:t>
      </w:r>
      <w:r w:rsidR="00010803" w:rsidRPr="004070F2">
        <w:rPr>
          <w:rFonts w:ascii="Times New Roman" w:hAnsi="Times New Roman" w:cs="Times New Roman"/>
          <w:spacing w:val="-1"/>
          <w:kern w:val="1"/>
          <w:sz w:val="20"/>
          <w:szCs w:val="20"/>
        </w:rPr>
        <w:t xml:space="preserve">on </w:t>
      </w:r>
      <w:r w:rsidR="00206A94">
        <w:rPr>
          <w:rFonts w:ascii="Times New Roman" w:hAnsi="Times New Roman" w:cs="Times New Roman"/>
          <w:spacing w:val="-1"/>
          <w:kern w:val="1"/>
          <w:sz w:val="20"/>
          <w:szCs w:val="20"/>
        </w:rPr>
        <w:t>E</w:t>
      </w:r>
      <w:r w:rsidR="00010803" w:rsidRPr="004070F2">
        <w:rPr>
          <w:rFonts w:ascii="Times New Roman" w:hAnsi="Times New Roman" w:cs="Times New Roman"/>
          <w:spacing w:val="-1"/>
          <w:kern w:val="1"/>
          <w:sz w:val="20"/>
          <w:szCs w:val="20"/>
        </w:rPr>
        <w:t xml:space="preserve">ffective Date as mentioned in first </w:t>
      </w:r>
      <w:r w:rsidR="00206A94">
        <w:rPr>
          <w:rFonts w:ascii="Times New Roman" w:hAnsi="Times New Roman" w:cs="Times New Roman"/>
          <w:spacing w:val="-1"/>
          <w:kern w:val="1"/>
          <w:sz w:val="20"/>
          <w:szCs w:val="20"/>
        </w:rPr>
        <w:t>p</w:t>
      </w:r>
      <w:r w:rsidR="00010803" w:rsidRPr="004070F2">
        <w:rPr>
          <w:rFonts w:ascii="Times New Roman" w:hAnsi="Times New Roman" w:cs="Times New Roman"/>
          <w:spacing w:val="-1"/>
          <w:kern w:val="1"/>
          <w:sz w:val="20"/>
          <w:szCs w:val="20"/>
        </w:rPr>
        <w:t>age.</w:t>
      </w:r>
      <w:r>
        <w:rPr>
          <w:rFonts w:ascii="Times New Roman" w:hAnsi="Times New Roman" w:cs="Times New Roman"/>
          <w:spacing w:val="-1"/>
          <w:kern w:val="1"/>
          <w:sz w:val="20"/>
          <w:szCs w:val="20"/>
        </w:rPr>
        <w:t xml:space="preserve"> </w:t>
      </w:r>
    </w:p>
    <w:p w14:paraId="70E42D1C" w14:textId="77777777" w:rsidR="00F34AE7" w:rsidRPr="00A4205E" w:rsidRDefault="00F34AE7" w:rsidP="00285A46">
      <w:pPr>
        <w:widowControl w:val="0"/>
        <w:autoSpaceDE w:val="0"/>
        <w:autoSpaceDN w:val="0"/>
        <w:adjustRightInd w:val="0"/>
        <w:spacing w:before="48"/>
        <w:ind w:right="49"/>
        <w:jc w:val="both"/>
        <w:rPr>
          <w:rFonts w:ascii="Times New Roman" w:hAnsi="Times New Roman" w:cs="Times New Roman"/>
          <w:spacing w:val="-1"/>
          <w:kern w:val="1"/>
          <w:sz w:val="20"/>
          <w:szCs w:val="20"/>
        </w:rPr>
      </w:pPr>
    </w:p>
    <w:tbl>
      <w:tblPr>
        <w:tblStyle w:val="TableGrid"/>
        <w:tblpPr w:leftFromText="180" w:rightFromText="180" w:vertAnchor="text" w:horzAnchor="page" w:tblpX="2297" w:tblpY="64"/>
        <w:tblW w:w="0" w:type="auto"/>
        <w:tblLook w:val="04A0" w:firstRow="1" w:lastRow="0" w:firstColumn="1" w:lastColumn="0" w:noHBand="0" w:noVBand="1"/>
      </w:tblPr>
      <w:tblGrid>
        <w:gridCol w:w="4397"/>
        <w:gridCol w:w="4311"/>
      </w:tblGrid>
      <w:tr w:rsidR="00F34AE7" w:rsidRPr="00A4205E" w14:paraId="2E07E99B" w14:textId="77777777" w:rsidTr="00F34AE7">
        <w:tc>
          <w:tcPr>
            <w:tcW w:w="4397" w:type="dxa"/>
          </w:tcPr>
          <w:p w14:paraId="561DE138" w14:textId="04A0122A" w:rsidR="00F34AE7" w:rsidRPr="00D64CC8" w:rsidRDefault="00291A88"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r>
              <w:rPr>
                <w:rFonts w:ascii="Times New Roman" w:hAnsi="Times New Roman" w:cs="Times New Roman"/>
                <w:b/>
                <w:bCs/>
                <w:spacing w:val="-1"/>
                <w:kern w:val="1"/>
                <w:sz w:val="20"/>
                <w:szCs w:val="20"/>
              </w:rPr>
              <w:t>IIT INDORE</w:t>
            </w:r>
          </w:p>
          <w:p w14:paraId="5355FDA8" w14:textId="77777777"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p>
          <w:p w14:paraId="24F0E77B" w14:textId="77777777"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p>
          <w:p w14:paraId="07C5CB64" w14:textId="77777777" w:rsidR="00410ACA" w:rsidRDefault="00410ACA"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p>
          <w:p w14:paraId="2534B3F6" w14:textId="77777777" w:rsidR="00410ACA" w:rsidRDefault="00410ACA"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p>
          <w:p w14:paraId="48ED1E2B" w14:textId="4A186703"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r w:rsidRPr="00A4205E">
              <w:rPr>
                <w:rFonts w:ascii="Times New Roman" w:hAnsi="Times New Roman" w:cs="Times New Roman"/>
                <w:b/>
                <w:bCs/>
                <w:spacing w:val="-1"/>
                <w:kern w:val="1"/>
                <w:sz w:val="20"/>
                <w:szCs w:val="20"/>
              </w:rPr>
              <w:t xml:space="preserve">Signature: </w:t>
            </w:r>
          </w:p>
          <w:p w14:paraId="4BAB3236" w14:textId="4E46BA22"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r w:rsidRPr="00A4205E">
              <w:rPr>
                <w:rFonts w:ascii="Times New Roman" w:hAnsi="Times New Roman" w:cs="Times New Roman"/>
                <w:b/>
                <w:bCs/>
                <w:spacing w:val="-1"/>
                <w:kern w:val="1"/>
                <w:sz w:val="20"/>
                <w:szCs w:val="20"/>
              </w:rPr>
              <w:t xml:space="preserve">Name: </w:t>
            </w:r>
            <w:r w:rsidR="005B78C5">
              <w:rPr>
                <w:rFonts w:ascii="Times New Roman" w:hAnsi="Times New Roman" w:cs="Times New Roman"/>
                <w:b/>
                <w:bCs/>
                <w:spacing w:val="-1"/>
                <w:kern w:val="1"/>
                <w:sz w:val="20"/>
                <w:szCs w:val="20"/>
              </w:rPr>
              <w:t>Prof.</w:t>
            </w:r>
            <w:r w:rsidR="00C601D4">
              <w:rPr>
                <w:rFonts w:ascii="Times New Roman" w:hAnsi="Times New Roman" w:cs="Times New Roman"/>
                <w:b/>
                <w:bCs/>
                <w:spacing w:val="-1"/>
                <w:kern w:val="1"/>
                <w:sz w:val="20"/>
                <w:szCs w:val="20"/>
              </w:rPr>
              <w:t xml:space="preserve"> </w:t>
            </w:r>
          </w:p>
          <w:p w14:paraId="01B20C40" w14:textId="633FB63D"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r w:rsidRPr="00A4205E">
              <w:rPr>
                <w:rFonts w:ascii="Times New Roman" w:hAnsi="Times New Roman" w:cs="Times New Roman"/>
                <w:b/>
                <w:bCs/>
                <w:spacing w:val="-1"/>
                <w:kern w:val="1"/>
                <w:sz w:val="20"/>
                <w:szCs w:val="20"/>
              </w:rPr>
              <w:t xml:space="preserve">Title: </w:t>
            </w:r>
            <w:r w:rsidR="005B78C5">
              <w:rPr>
                <w:rFonts w:ascii="Times New Roman" w:hAnsi="Times New Roman" w:cs="Times New Roman"/>
                <w:b/>
                <w:bCs/>
                <w:spacing w:val="-1"/>
                <w:kern w:val="1"/>
                <w:sz w:val="20"/>
                <w:szCs w:val="20"/>
              </w:rPr>
              <w:t>Dean,</w:t>
            </w:r>
          </w:p>
        </w:tc>
        <w:tc>
          <w:tcPr>
            <w:tcW w:w="4311" w:type="dxa"/>
          </w:tcPr>
          <w:p w14:paraId="268CA36E" w14:textId="14D24B87" w:rsidR="00F34AE7" w:rsidRPr="00A4205E" w:rsidRDefault="000A7793"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r>
              <w:rPr>
                <w:rFonts w:ascii="Times New Roman" w:hAnsi="Times New Roman" w:cs="Times New Roman"/>
                <w:b/>
                <w:bCs/>
                <w:spacing w:val="-1"/>
                <w:kern w:val="1"/>
                <w:sz w:val="20"/>
                <w:szCs w:val="20"/>
              </w:rPr>
              <w:t>ABCD Ltd.</w:t>
            </w:r>
          </w:p>
          <w:p w14:paraId="7C6684EE" w14:textId="77777777"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p>
          <w:p w14:paraId="0406AABB" w14:textId="77777777"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p>
          <w:p w14:paraId="0ED07C9D" w14:textId="77777777"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p>
          <w:p w14:paraId="6F493ABF" w14:textId="77777777"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p>
          <w:p w14:paraId="675F9590" w14:textId="77777777"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r w:rsidRPr="00A4205E">
              <w:rPr>
                <w:rFonts w:ascii="Times New Roman" w:hAnsi="Times New Roman" w:cs="Times New Roman"/>
                <w:b/>
                <w:bCs/>
                <w:spacing w:val="-1"/>
                <w:kern w:val="1"/>
                <w:sz w:val="20"/>
                <w:szCs w:val="20"/>
              </w:rPr>
              <w:t xml:space="preserve">Signature: </w:t>
            </w:r>
          </w:p>
          <w:p w14:paraId="58F9AFF8" w14:textId="77777777"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r w:rsidRPr="00A4205E">
              <w:rPr>
                <w:rFonts w:ascii="Times New Roman" w:hAnsi="Times New Roman" w:cs="Times New Roman"/>
                <w:b/>
                <w:bCs/>
                <w:spacing w:val="-1"/>
                <w:kern w:val="1"/>
                <w:sz w:val="20"/>
                <w:szCs w:val="20"/>
              </w:rPr>
              <w:t xml:space="preserve">Name: </w:t>
            </w:r>
          </w:p>
          <w:p w14:paraId="7DE0A431" w14:textId="77777777"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r w:rsidRPr="00A4205E">
              <w:rPr>
                <w:rFonts w:ascii="Times New Roman" w:hAnsi="Times New Roman" w:cs="Times New Roman"/>
                <w:b/>
                <w:bCs/>
                <w:spacing w:val="-1"/>
                <w:kern w:val="1"/>
                <w:sz w:val="20"/>
                <w:szCs w:val="20"/>
              </w:rPr>
              <w:t>Title:</w:t>
            </w:r>
          </w:p>
        </w:tc>
      </w:tr>
      <w:tr w:rsidR="00F34AE7" w:rsidRPr="00A4205E" w14:paraId="06142A82" w14:textId="77777777" w:rsidTr="00F34AE7">
        <w:tc>
          <w:tcPr>
            <w:tcW w:w="4397" w:type="dxa"/>
          </w:tcPr>
          <w:p w14:paraId="0099B841" w14:textId="77777777"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r w:rsidRPr="00A4205E">
              <w:rPr>
                <w:rFonts w:ascii="Times New Roman" w:hAnsi="Times New Roman" w:cs="Times New Roman"/>
                <w:b/>
                <w:bCs/>
                <w:spacing w:val="-1"/>
                <w:kern w:val="1"/>
                <w:sz w:val="20"/>
                <w:szCs w:val="20"/>
              </w:rPr>
              <w:t xml:space="preserve">Confirming Party </w:t>
            </w:r>
          </w:p>
          <w:p w14:paraId="243E3A08" w14:textId="77777777"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p>
          <w:p w14:paraId="02450307" w14:textId="77777777"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p>
          <w:p w14:paraId="2C91D26A" w14:textId="77777777"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r w:rsidRPr="00A4205E">
              <w:rPr>
                <w:rFonts w:ascii="Times New Roman" w:hAnsi="Times New Roman" w:cs="Times New Roman"/>
                <w:b/>
                <w:bCs/>
                <w:spacing w:val="-1"/>
                <w:kern w:val="1"/>
                <w:sz w:val="20"/>
                <w:szCs w:val="20"/>
              </w:rPr>
              <w:t xml:space="preserve">Signature: </w:t>
            </w:r>
          </w:p>
          <w:p w14:paraId="7141E471" w14:textId="77777777"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r w:rsidRPr="00A4205E">
              <w:rPr>
                <w:rFonts w:ascii="Times New Roman" w:hAnsi="Times New Roman" w:cs="Times New Roman"/>
                <w:b/>
                <w:bCs/>
                <w:spacing w:val="-1"/>
                <w:kern w:val="1"/>
                <w:sz w:val="20"/>
                <w:szCs w:val="20"/>
              </w:rPr>
              <w:t xml:space="preserve">Name: </w:t>
            </w:r>
          </w:p>
          <w:p w14:paraId="46E91DF8" w14:textId="3F959DCA" w:rsidR="00C601D4" w:rsidRPr="00D64CC8" w:rsidRDefault="00F34AE7" w:rsidP="00C601D4">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r w:rsidRPr="00A4205E">
              <w:rPr>
                <w:rFonts w:ascii="Times New Roman" w:hAnsi="Times New Roman" w:cs="Times New Roman"/>
                <w:b/>
                <w:bCs/>
                <w:spacing w:val="-1"/>
                <w:kern w:val="1"/>
                <w:sz w:val="20"/>
                <w:szCs w:val="20"/>
              </w:rPr>
              <w:t xml:space="preserve">Title: </w:t>
            </w:r>
            <w:r w:rsidR="00B66898">
              <w:rPr>
                <w:rFonts w:ascii="Times New Roman" w:hAnsi="Times New Roman" w:cs="Times New Roman"/>
                <w:b/>
                <w:bCs/>
                <w:spacing w:val="-1"/>
                <w:kern w:val="1"/>
                <w:sz w:val="20"/>
                <w:szCs w:val="20"/>
              </w:rPr>
              <w:t xml:space="preserve">PI from </w:t>
            </w:r>
            <w:r w:rsidR="00C601D4">
              <w:rPr>
                <w:rFonts w:ascii="Times New Roman" w:hAnsi="Times New Roman" w:cs="Times New Roman"/>
                <w:b/>
                <w:bCs/>
                <w:spacing w:val="-1"/>
                <w:kern w:val="1"/>
                <w:sz w:val="20"/>
                <w:szCs w:val="20"/>
              </w:rPr>
              <w:t>IIT INDORE</w:t>
            </w:r>
          </w:p>
          <w:p w14:paraId="07E5B788" w14:textId="782F86A3"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p>
        </w:tc>
        <w:tc>
          <w:tcPr>
            <w:tcW w:w="4311" w:type="dxa"/>
          </w:tcPr>
          <w:p w14:paraId="12BE8AA4" w14:textId="77777777"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r w:rsidRPr="00A4205E">
              <w:rPr>
                <w:rFonts w:ascii="Times New Roman" w:hAnsi="Times New Roman" w:cs="Times New Roman"/>
                <w:b/>
                <w:bCs/>
                <w:spacing w:val="-1"/>
                <w:kern w:val="1"/>
                <w:sz w:val="20"/>
                <w:szCs w:val="20"/>
              </w:rPr>
              <w:t xml:space="preserve">Witness </w:t>
            </w:r>
          </w:p>
          <w:p w14:paraId="32D96BD4" w14:textId="77777777"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p>
          <w:p w14:paraId="5A0A6AF9" w14:textId="77777777"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p>
          <w:p w14:paraId="5CB6ACD2" w14:textId="77777777"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r w:rsidRPr="00A4205E">
              <w:rPr>
                <w:rFonts w:ascii="Times New Roman" w:hAnsi="Times New Roman" w:cs="Times New Roman"/>
                <w:b/>
                <w:bCs/>
                <w:spacing w:val="-1"/>
                <w:kern w:val="1"/>
                <w:sz w:val="20"/>
                <w:szCs w:val="20"/>
              </w:rPr>
              <w:t xml:space="preserve">Signature: </w:t>
            </w:r>
          </w:p>
          <w:p w14:paraId="6710D060" w14:textId="77777777"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r w:rsidRPr="00A4205E">
              <w:rPr>
                <w:rFonts w:ascii="Times New Roman" w:hAnsi="Times New Roman" w:cs="Times New Roman"/>
                <w:b/>
                <w:bCs/>
                <w:spacing w:val="-1"/>
                <w:kern w:val="1"/>
                <w:sz w:val="20"/>
                <w:szCs w:val="20"/>
              </w:rPr>
              <w:t xml:space="preserve">Name: </w:t>
            </w:r>
          </w:p>
          <w:p w14:paraId="0B16D5C9" w14:textId="77777777" w:rsidR="00F34AE7" w:rsidRPr="00A4205E" w:rsidRDefault="00F34AE7" w:rsidP="00F34AE7">
            <w:pPr>
              <w:widowControl w:val="0"/>
              <w:tabs>
                <w:tab w:val="left" w:pos="4439"/>
              </w:tabs>
              <w:autoSpaceDE w:val="0"/>
              <w:autoSpaceDN w:val="0"/>
              <w:adjustRightInd w:val="0"/>
              <w:ind w:right="-620"/>
              <w:jc w:val="both"/>
              <w:rPr>
                <w:rFonts w:ascii="Times New Roman" w:hAnsi="Times New Roman" w:cs="Times New Roman"/>
                <w:b/>
                <w:bCs/>
                <w:spacing w:val="-1"/>
                <w:kern w:val="1"/>
                <w:sz w:val="20"/>
                <w:szCs w:val="20"/>
              </w:rPr>
            </w:pPr>
            <w:r w:rsidRPr="00A4205E">
              <w:rPr>
                <w:rFonts w:ascii="Times New Roman" w:hAnsi="Times New Roman" w:cs="Times New Roman"/>
                <w:b/>
                <w:bCs/>
                <w:spacing w:val="-1"/>
                <w:kern w:val="1"/>
                <w:sz w:val="20"/>
                <w:szCs w:val="20"/>
              </w:rPr>
              <w:t>Title:</w:t>
            </w:r>
          </w:p>
        </w:tc>
      </w:tr>
    </w:tbl>
    <w:p w14:paraId="6A0F094D" w14:textId="77777777" w:rsidR="00B34400" w:rsidRPr="00A4205E" w:rsidRDefault="00B34400" w:rsidP="00217D79">
      <w:pPr>
        <w:widowControl w:val="0"/>
        <w:autoSpaceDE w:val="0"/>
        <w:autoSpaceDN w:val="0"/>
        <w:adjustRightInd w:val="0"/>
        <w:ind w:right="-620"/>
        <w:jc w:val="both"/>
        <w:rPr>
          <w:rFonts w:ascii="Times New Roman" w:hAnsi="Times New Roman" w:cs="Times New Roman"/>
          <w:kern w:val="1"/>
          <w:sz w:val="20"/>
          <w:szCs w:val="20"/>
        </w:rPr>
      </w:pPr>
    </w:p>
    <w:p w14:paraId="7453639C" w14:textId="77777777" w:rsidR="00F07BF3" w:rsidRPr="00A4205E" w:rsidRDefault="00F07BF3" w:rsidP="00217D79">
      <w:pPr>
        <w:widowControl w:val="0"/>
        <w:autoSpaceDE w:val="0"/>
        <w:autoSpaceDN w:val="0"/>
        <w:adjustRightInd w:val="0"/>
        <w:ind w:right="-620"/>
        <w:jc w:val="both"/>
        <w:rPr>
          <w:rFonts w:ascii="Times New Roman" w:hAnsi="Times New Roman" w:cs="Times New Roman"/>
          <w:kern w:val="1"/>
          <w:sz w:val="20"/>
          <w:szCs w:val="20"/>
        </w:rPr>
      </w:pPr>
    </w:p>
    <w:p w14:paraId="5DE4C296" w14:textId="77777777" w:rsidR="00B34400" w:rsidRPr="00A4205E" w:rsidRDefault="00B34400" w:rsidP="00217D79">
      <w:pPr>
        <w:widowControl w:val="0"/>
        <w:autoSpaceDE w:val="0"/>
        <w:autoSpaceDN w:val="0"/>
        <w:adjustRightInd w:val="0"/>
        <w:ind w:right="-620"/>
        <w:jc w:val="both"/>
        <w:rPr>
          <w:rFonts w:ascii="Times New Roman" w:hAnsi="Times New Roman" w:cs="Times New Roman"/>
          <w:kern w:val="1"/>
          <w:sz w:val="20"/>
          <w:szCs w:val="20"/>
        </w:rPr>
      </w:pPr>
    </w:p>
    <w:p w14:paraId="329D551E" w14:textId="77777777" w:rsidR="007E03E2" w:rsidRPr="00A4205E" w:rsidRDefault="007E03E2" w:rsidP="00217D79">
      <w:pPr>
        <w:widowControl w:val="0"/>
        <w:tabs>
          <w:tab w:val="left" w:pos="4439"/>
        </w:tabs>
        <w:autoSpaceDE w:val="0"/>
        <w:autoSpaceDN w:val="0"/>
        <w:adjustRightInd w:val="0"/>
        <w:spacing w:before="203"/>
        <w:ind w:left="120" w:right="-620"/>
        <w:jc w:val="both"/>
        <w:rPr>
          <w:rFonts w:ascii="Times New Roman" w:hAnsi="Times New Roman" w:cs="Times New Roman"/>
          <w:b/>
          <w:bCs/>
          <w:spacing w:val="-1"/>
          <w:kern w:val="1"/>
          <w:sz w:val="20"/>
          <w:szCs w:val="20"/>
        </w:rPr>
      </w:pPr>
    </w:p>
    <w:p w14:paraId="0C514934" w14:textId="77777777" w:rsidR="00CD0E07" w:rsidRPr="00CD0E07" w:rsidRDefault="00CD0E07" w:rsidP="00CD0E07">
      <w:pPr>
        <w:rPr>
          <w:rFonts w:ascii="Times New Roman" w:hAnsi="Times New Roman" w:cs="Times New Roman"/>
          <w:b/>
          <w:bCs/>
          <w:sz w:val="20"/>
          <w:szCs w:val="20"/>
        </w:rPr>
      </w:pPr>
      <w:r w:rsidRPr="00CD0E07">
        <w:rPr>
          <w:rFonts w:ascii="Times New Roman" w:hAnsi="Times New Roman" w:cs="Times New Roman"/>
          <w:b/>
          <w:bCs/>
          <w:sz w:val="20"/>
          <w:szCs w:val="20"/>
        </w:rPr>
        <w:t>Annexure -I: Details of Project</w:t>
      </w:r>
    </w:p>
    <w:p w14:paraId="257209BD" w14:textId="77777777" w:rsidR="00CD0E07" w:rsidRPr="00CD0E07" w:rsidRDefault="00CD0E07" w:rsidP="00CD0E07">
      <w:pPr>
        <w:rPr>
          <w:rFonts w:ascii="Times New Roman" w:hAnsi="Times New Roman" w:cs="Times New Roman"/>
          <w:b/>
          <w:bCs/>
          <w:sz w:val="20"/>
          <w:szCs w:val="20"/>
        </w:rPr>
      </w:pPr>
      <w:r w:rsidRPr="00CD0E07">
        <w:rPr>
          <w:rFonts w:ascii="Times New Roman" w:hAnsi="Times New Roman" w:cs="Times New Roman"/>
          <w:b/>
          <w:bCs/>
          <w:sz w:val="20"/>
          <w:szCs w:val="20"/>
        </w:rPr>
        <w:t xml:space="preserve">Annexure-II Budget and schedule of </w:t>
      </w:r>
      <w:proofErr w:type="gramStart"/>
      <w:r w:rsidRPr="00CD0E07">
        <w:rPr>
          <w:rFonts w:ascii="Times New Roman" w:hAnsi="Times New Roman" w:cs="Times New Roman"/>
          <w:b/>
          <w:bCs/>
          <w:sz w:val="20"/>
          <w:szCs w:val="20"/>
        </w:rPr>
        <w:t>payment</w:t>
      </w:r>
      <w:proofErr w:type="gramEnd"/>
    </w:p>
    <w:p w14:paraId="58D726EE" w14:textId="77777777" w:rsidR="007E03E2" w:rsidRPr="00A4205E" w:rsidRDefault="007E03E2" w:rsidP="00217D79">
      <w:pPr>
        <w:widowControl w:val="0"/>
        <w:tabs>
          <w:tab w:val="left" w:pos="4439"/>
        </w:tabs>
        <w:autoSpaceDE w:val="0"/>
        <w:autoSpaceDN w:val="0"/>
        <w:adjustRightInd w:val="0"/>
        <w:spacing w:before="203"/>
        <w:ind w:left="120" w:right="-620"/>
        <w:jc w:val="both"/>
        <w:rPr>
          <w:rFonts w:ascii="Times New Roman" w:hAnsi="Times New Roman" w:cs="Times New Roman"/>
          <w:b/>
          <w:bCs/>
          <w:spacing w:val="-1"/>
          <w:kern w:val="1"/>
          <w:sz w:val="20"/>
          <w:szCs w:val="20"/>
        </w:rPr>
      </w:pPr>
    </w:p>
    <w:p w14:paraId="50FD59CB" w14:textId="77777777" w:rsidR="007E03E2" w:rsidRPr="00A4205E" w:rsidRDefault="007E03E2" w:rsidP="00217D79">
      <w:pPr>
        <w:widowControl w:val="0"/>
        <w:tabs>
          <w:tab w:val="left" w:pos="4439"/>
        </w:tabs>
        <w:autoSpaceDE w:val="0"/>
        <w:autoSpaceDN w:val="0"/>
        <w:adjustRightInd w:val="0"/>
        <w:spacing w:before="203"/>
        <w:ind w:left="120" w:right="-620"/>
        <w:jc w:val="both"/>
        <w:rPr>
          <w:rFonts w:ascii="Times New Roman" w:hAnsi="Times New Roman" w:cs="Times New Roman"/>
          <w:b/>
          <w:bCs/>
          <w:spacing w:val="-1"/>
          <w:kern w:val="1"/>
          <w:sz w:val="20"/>
          <w:szCs w:val="20"/>
        </w:rPr>
      </w:pPr>
    </w:p>
    <w:p w14:paraId="486BCD19" w14:textId="77777777" w:rsidR="007E03E2" w:rsidRPr="00A4205E" w:rsidRDefault="007E03E2" w:rsidP="00217D79">
      <w:pPr>
        <w:widowControl w:val="0"/>
        <w:tabs>
          <w:tab w:val="left" w:pos="4439"/>
        </w:tabs>
        <w:autoSpaceDE w:val="0"/>
        <w:autoSpaceDN w:val="0"/>
        <w:adjustRightInd w:val="0"/>
        <w:spacing w:before="203"/>
        <w:ind w:left="120" w:right="-620"/>
        <w:jc w:val="both"/>
        <w:rPr>
          <w:rFonts w:ascii="Times New Roman" w:hAnsi="Times New Roman" w:cs="Times New Roman"/>
          <w:b/>
          <w:bCs/>
          <w:spacing w:val="-1"/>
          <w:kern w:val="1"/>
          <w:sz w:val="20"/>
          <w:szCs w:val="20"/>
        </w:rPr>
      </w:pPr>
    </w:p>
    <w:p w14:paraId="0E40432B" w14:textId="77777777" w:rsidR="00A03338" w:rsidRPr="00A4205E" w:rsidRDefault="00A03338" w:rsidP="00217D79">
      <w:pPr>
        <w:widowControl w:val="0"/>
        <w:tabs>
          <w:tab w:val="left" w:pos="4439"/>
        </w:tabs>
        <w:autoSpaceDE w:val="0"/>
        <w:autoSpaceDN w:val="0"/>
        <w:adjustRightInd w:val="0"/>
        <w:spacing w:before="203"/>
        <w:ind w:left="120" w:right="-620"/>
        <w:jc w:val="both"/>
        <w:rPr>
          <w:rFonts w:ascii="Times New Roman" w:hAnsi="Times New Roman" w:cs="Times New Roman"/>
          <w:kern w:val="1"/>
          <w:sz w:val="20"/>
          <w:szCs w:val="20"/>
        </w:rPr>
      </w:pPr>
    </w:p>
    <w:p w14:paraId="4672ED36" w14:textId="77777777" w:rsidR="00F560A5" w:rsidRPr="00A4205E" w:rsidRDefault="00F560A5" w:rsidP="00A03338">
      <w:pPr>
        <w:widowControl w:val="0"/>
        <w:autoSpaceDE w:val="0"/>
        <w:autoSpaceDN w:val="0"/>
        <w:adjustRightInd w:val="0"/>
        <w:spacing w:before="57"/>
        <w:ind w:right="135"/>
        <w:jc w:val="center"/>
        <w:rPr>
          <w:rFonts w:ascii="Times New Roman" w:hAnsi="Times New Roman" w:cs="Times New Roman"/>
          <w:b/>
          <w:bCs/>
          <w:kern w:val="1"/>
          <w:sz w:val="20"/>
          <w:szCs w:val="20"/>
        </w:rPr>
      </w:pPr>
    </w:p>
    <w:p w14:paraId="4203067C" w14:textId="07E9ED37" w:rsidR="00F560A5" w:rsidRDefault="00F560A5" w:rsidP="00D05780">
      <w:pPr>
        <w:widowControl w:val="0"/>
        <w:autoSpaceDE w:val="0"/>
        <w:autoSpaceDN w:val="0"/>
        <w:adjustRightInd w:val="0"/>
        <w:spacing w:before="57"/>
        <w:ind w:right="135"/>
        <w:rPr>
          <w:rFonts w:ascii="Times New Roman" w:hAnsi="Times New Roman" w:cs="Times New Roman"/>
          <w:b/>
          <w:bCs/>
          <w:kern w:val="1"/>
          <w:sz w:val="20"/>
          <w:szCs w:val="20"/>
        </w:rPr>
      </w:pPr>
    </w:p>
    <w:p w14:paraId="343E1A6B" w14:textId="4D8840A1" w:rsidR="00C1178C" w:rsidRDefault="00C1178C" w:rsidP="00D05780">
      <w:pPr>
        <w:widowControl w:val="0"/>
        <w:autoSpaceDE w:val="0"/>
        <w:autoSpaceDN w:val="0"/>
        <w:adjustRightInd w:val="0"/>
        <w:spacing w:before="57"/>
        <w:ind w:right="135"/>
        <w:rPr>
          <w:rFonts w:ascii="Times New Roman" w:hAnsi="Times New Roman" w:cs="Times New Roman"/>
          <w:b/>
          <w:bCs/>
          <w:kern w:val="1"/>
          <w:sz w:val="20"/>
          <w:szCs w:val="20"/>
        </w:rPr>
      </w:pPr>
    </w:p>
    <w:p w14:paraId="2FB46876" w14:textId="148B2D05" w:rsidR="00C1178C" w:rsidRPr="00C1178C" w:rsidRDefault="00C1178C" w:rsidP="00C1178C">
      <w:pPr>
        <w:pStyle w:val="NormalWeb"/>
        <w:spacing w:before="15" w:beforeAutospacing="0" w:after="15" w:afterAutospacing="0" w:line="360" w:lineRule="auto"/>
        <w:ind w:right="15"/>
        <w:jc w:val="both"/>
      </w:pPr>
    </w:p>
    <w:sectPr w:rsidR="00C1178C" w:rsidRPr="00C1178C" w:rsidSect="00425C92">
      <w:headerReference w:type="default" r:id="rId7"/>
      <w:footerReference w:type="default" r:id="rId8"/>
      <w:pgSz w:w="12240" w:h="15840"/>
      <w:pgMar w:top="1440" w:right="1701" w:bottom="1440"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59290" w14:textId="77777777" w:rsidR="00D507B6" w:rsidRDefault="00D507B6" w:rsidP="00087BB9">
      <w:r>
        <w:separator/>
      </w:r>
    </w:p>
  </w:endnote>
  <w:endnote w:type="continuationSeparator" w:id="0">
    <w:p w14:paraId="0017FD55" w14:textId="77777777" w:rsidR="00D507B6" w:rsidRDefault="00D507B6" w:rsidP="00087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tha">
    <w:panose1 w:val="02000400000000000000"/>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329801"/>
      <w:docPartObj>
        <w:docPartGallery w:val="Page Numbers (Bottom of Page)"/>
        <w:docPartUnique/>
      </w:docPartObj>
    </w:sdtPr>
    <w:sdtContent>
      <w:sdt>
        <w:sdtPr>
          <w:id w:val="-1769616900"/>
          <w:docPartObj>
            <w:docPartGallery w:val="Page Numbers (Top of Page)"/>
            <w:docPartUnique/>
          </w:docPartObj>
        </w:sdtPr>
        <w:sdtContent>
          <w:p w14:paraId="6B0E2871" w14:textId="35BB262C" w:rsidR="00F07BF3" w:rsidRDefault="00F07BF3">
            <w:pPr>
              <w:pStyle w:val="Footer"/>
              <w:jc w:val="right"/>
            </w:pPr>
            <w:r>
              <w:t xml:space="preserve">Page </w:t>
            </w:r>
            <w:r>
              <w:rPr>
                <w:b/>
                <w:bCs/>
              </w:rPr>
              <w:fldChar w:fldCharType="begin"/>
            </w:r>
            <w:r>
              <w:rPr>
                <w:b/>
                <w:bCs/>
              </w:rPr>
              <w:instrText xml:space="preserve"> PAGE </w:instrText>
            </w:r>
            <w:r>
              <w:rPr>
                <w:b/>
                <w:bCs/>
              </w:rPr>
              <w:fldChar w:fldCharType="separate"/>
            </w:r>
            <w:r w:rsidR="00CB0DE0">
              <w:rPr>
                <w:b/>
                <w:bCs/>
                <w:noProof/>
              </w:rPr>
              <w:t>6</w:t>
            </w:r>
            <w:r>
              <w:rPr>
                <w:b/>
                <w:bCs/>
              </w:rPr>
              <w:fldChar w:fldCharType="end"/>
            </w:r>
            <w:r>
              <w:t xml:space="preserve"> of </w:t>
            </w:r>
            <w:r>
              <w:rPr>
                <w:b/>
                <w:bCs/>
              </w:rPr>
              <w:fldChar w:fldCharType="begin"/>
            </w:r>
            <w:r>
              <w:rPr>
                <w:b/>
                <w:bCs/>
              </w:rPr>
              <w:instrText xml:space="preserve"> NUMPAGES  </w:instrText>
            </w:r>
            <w:r>
              <w:rPr>
                <w:b/>
                <w:bCs/>
              </w:rPr>
              <w:fldChar w:fldCharType="separate"/>
            </w:r>
            <w:r w:rsidR="00CB0DE0">
              <w:rPr>
                <w:b/>
                <w:bCs/>
                <w:noProof/>
              </w:rPr>
              <w:t>6</w:t>
            </w:r>
            <w:r>
              <w:rPr>
                <w:b/>
                <w:bCs/>
              </w:rPr>
              <w:fldChar w:fldCharType="end"/>
            </w:r>
          </w:p>
        </w:sdtContent>
      </w:sdt>
    </w:sdtContent>
  </w:sdt>
  <w:p w14:paraId="72F5EAAB" w14:textId="77777777" w:rsidR="00F07BF3" w:rsidRDefault="00F07B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F14BC" w14:textId="77777777" w:rsidR="00D507B6" w:rsidRDefault="00D507B6" w:rsidP="00087BB9">
      <w:r>
        <w:separator/>
      </w:r>
    </w:p>
  </w:footnote>
  <w:footnote w:type="continuationSeparator" w:id="0">
    <w:p w14:paraId="23DE6652" w14:textId="77777777" w:rsidR="00D507B6" w:rsidRDefault="00D507B6" w:rsidP="00087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F35A4" w14:textId="052A4BB0" w:rsidR="00087BB9" w:rsidRPr="00C5390E" w:rsidRDefault="00087BB9" w:rsidP="00087BB9">
    <w:pPr>
      <w:spacing w:line="196" w:lineRule="exact"/>
      <w:jc w:val="right"/>
      <w:rPr>
        <w:rFonts w:ascii="Times New Roman" w:hAnsi="Times New Roman" w:cs="Times New Roman"/>
        <w:sz w:val="19"/>
        <w:szCs w:val="19"/>
      </w:rPr>
    </w:pPr>
    <w:r>
      <w:rPr>
        <w:noProof/>
      </w:rPr>
      <mc:AlternateContent>
        <mc:Choice Requires="wps">
          <w:drawing>
            <wp:anchor distT="0" distB="0" distL="114300" distR="114300" simplePos="0" relativeHeight="251663360" behindDoc="1" locked="0" layoutInCell="1" allowOverlap="1" wp14:anchorId="7AA0687B" wp14:editId="2FBDD92F">
              <wp:simplePos x="0" y="0"/>
              <wp:positionH relativeFrom="page">
                <wp:posOffset>864235</wp:posOffset>
              </wp:positionH>
              <wp:positionV relativeFrom="page">
                <wp:posOffset>262890</wp:posOffset>
              </wp:positionV>
              <wp:extent cx="1041400" cy="158750"/>
              <wp:effectExtent l="0" t="0" r="0" b="1905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53888" w14:textId="77777777" w:rsidR="00087BB9" w:rsidRPr="00C5390E" w:rsidRDefault="00087BB9" w:rsidP="00ED0EF4">
                          <w:pPr>
                            <w:spacing w:line="235" w:lineRule="exact"/>
                            <w:ind w:left="20" w:right="-51"/>
                            <w:jc w:val="center"/>
                            <w:rPr>
                              <w:rFonts w:ascii="Times New Roman" w:eastAsia="Arial" w:hAnsi="Times New Roman" w:cs="Times New Roman"/>
                              <w:sz w:val="21"/>
                              <w:szCs w:val="21"/>
                            </w:rPr>
                          </w:pPr>
                          <w:r w:rsidRPr="00C5390E">
                            <w:rPr>
                              <w:rFonts w:ascii="Times New Roman" w:eastAsia="Arial" w:hAnsi="Times New Roman" w:cs="Times New Roman"/>
                              <w:w w:val="103"/>
                              <w:sz w:val="21"/>
                              <w:szCs w:val="21"/>
                            </w:rPr>
                            <w:t>CONFIDENTIAL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0687B" id="_x0000_t202" coordsize="21600,21600" o:spt="202" path="m,l,21600r21600,l21600,xe">
              <v:stroke joinstyle="miter"/>
              <v:path gradientshapeok="t" o:connecttype="rect"/>
            </v:shapetype>
            <v:shape id="Text Box 1" o:spid="_x0000_s1026" type="#_x0000_t202" style="position:absolute;left:0;text-align:left;margin-left:68.05pt;margin-top:20.7pt;width:82pt;height:1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" filled="f" stroked="f">
              <v:textbox inset="0,0,0,0">
                <w:txbxContent>
                  <w:p w14:paraId="76D53888" w14:textId="77777777" w:rsidR="00087BB9" w:rsidRPr="00C5390E" w:rsidRDefault="00087BB9" w:rsidP="00ED0EF4">
                    <w:pPr>
                      <w:spacing w:line="235" w:lineRule="exact"/>
                      <w:ind w:left="20" w:right="-51"/>
                      <w:jc w:val="center"/>
                      <w:rPr>
                        <w:rFonts w:ascii="Times New Roman" w:eastAsia="Arial" w:hAnsi="Times New Roman" w:cs="Times New Roman"/>
                        <w:sz w:val="21"/>
                        <w:szCs w:val="21"/>
                      </w:rPr>
                    </w:pPr>
                    <w:r w:rsidRPr="00C5390E">
                      <w:rPr>
                        <w:rFonts w:ascii="Times New Roman" w:eastAsia="Arial" w:hAnsi="Times New Roman" w:cs="Times New Roman"/>
                        <w:w w:val="103"/>
                        <w:sz w:val="21"/>
                        <w:szCs w:val="21"/>
                      </w:rPr>
                      <w:t>CONFIDENTIAL</w:t>
                    </w:r>
                  </w:p>
                </w:txbxContent>
              </v:textbox>
              <w10:wrap anchorx="page" anchory="page"/>
            </v:shape>
          </w:pict>
        </mc:Fallback>
      </mc:AlternateContent>
    </w:r>
    <w:r>
      <w:rPr>
        <w:rFonts w:ascii="Arial" w:hAnsi="Arial" w:cs="Arial"/>
        <w:color w:val="000000"/>
        <w:sz w:val="18"/>
        <w:szCs w:val="18"/>
      </w:rPr>
      <w:tab/>
    </w:r>
    <w:r>
      <w:rPr>
        <w:rFonts w:ascii="Arial" w:hAnsi="Arial" w:cs="Arial"/>
        <w:color w:val="000000"/>
        <w:sz w:val="18"/>
        <w:szCs w:val="18"/>
      </w:rPr>
      <w:tab/>
    </w:r>
    <w:r>
      <w:rPr>
        <w:sz w:val="19"/>
        <w:szCs w:val="19"/>
      </w:rPr>
      <w:tab/>
    </w:r>
    <w:r>
      <w:rPr>
        <w:sz w:val="19"/>
        <w:szCs w:val="19"/>
      </w:rPr>
      <w:tab/>
    </w:r>
    <w:r>
      <w:rPr>
        <w:sz w:val="19"/>
        <w:szCs w:val="19"/>
      </w:rPr>
      <w:tab/>
    </w:r>
    <w:r w:rsidR="00024D39">
      <w:rPr>
        <w:sz w:val="19"/>
        <w:szCs w:val="19"/>
      </w:rPr>
      <w:t xml:space="preserve">Research Collaboration </w:t>
    </w:r>
    <w:r w:rsidRPr="00C5390E">
      <w:rPr>
        <w:rFonts w:ascii="Times New Roman" w:hAnsi="Times New Roman" w:cs="Times New Roman"/>
        <w:sz w:val="19"/>
        <w:szCs w:val="19"/>
      </w:rPr>
      <w:t>Agreement</w:t>
    </w:r>
    <w:r w:rsidR="00024D39">
      <w:rPr>
        <w:rFonts w:ascii="Times New Roman" w:hAnsi="Times New Roman" w:cs="Times New Roman"/>
        <w:sz w:val="19"/>
        <w:szCs w:val="19"/>
      </w:rPr>
      <w:t>-</w:t>
    </w:r>
    <w:r w:rsidR="00B772A9">
      <w:rPr>
        <w:rFonts w:ascii="Times New Roman" w:hAnsi="Times New Roman" w:cs="Times New Roman"/>
        <w:sz w:val="19"/>
        <w:szCs w:val="19"/>
      </w:rPr>
      <w:t>IIT Indore</w:t>
    </w:r>
    <w:r w:rsidR="00996D5A">
      <w:rPr>
        <w:rFonts w:ascii="Times New Roman" w:hAnsi="Times New Roman" w:cs="Times New Roman"/>
        <w:sz w:val="19"/>
        <w:szCs w:val="19"/>
      </w:rPr>
      <w:t xml:space="preserve"> </w:t>
    </w:r>
    <w:r w:rsidR="00C1178C">
      <w:rPr>
        <w:rFonts w:ascii="Times New Roman" w:hAnsi="Times New Roman" w:cs="Times New Roman"/>
        <w:sz w:val="19"/>
        <w:szCs w:val="19"/>
      </w:rPr>
      <w:t>-YEAR</w:t>
    </w:r>
    <w:r w:rsidRPr="00C5390E">
      <w:rPr>
        <w:rFonts w:ascii="Times New Roman" w:hAnsi="Times New Roman" w:cs="Times New Roman"/>
        <w:sz w:val="19"/>
        <w:szCs w:val="19"/>
      </w:rPr>
      <w:t xml:space="preserve"> </w:t>
    </w:r>
  </w:p>
  <w:p w14:paraId="67BB4BF1" w14:textId="77777777" w:rsidR="00087BB9" w:rsidRDefault="00087B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4"/>
      <w:numFmt w:val="decimal"/>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4"/>
      <w:numFmt w:val="decimal"/>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4"/>
      <w:numFmt w:val="decimal"/>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5"/>
      <w:numFmt w:val="decimal"/>
      <w:lvlText w:val="%1."/>
      <w:lvlJc w:val="left"/>
      <w:pPr>
        <w:ind w:left="720" w:hanging="360"/>
      </w:pPr>
    </w:lvl>
    <w:lvl w:ilvl="1" w:tplc="0000019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5"/>
      <w:numFmt w:val="decimal"/>
      <w:lvlText w:val="%1."/>
      <w:lvlJc w:val="left"/>
      <w:pPr>
        <w:ind w:left="720" w:hanging="360"/>
      </w:pPr>
    </w:lvl>
    <w:lvl w:ilvl="1" w:tplc="000001F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5"/>
      <w:numFmt w:val="decimal"/>
      <w:lvlText w:val="%1."/>
      <w:lvlJc w:val="left"/>
      <w:pPr>
        <w:ind w:left="720" w:hanging="360"/>
      </w:pPr>
    </w:lvl>
    <w:lvl w:ilvl="1" w:tplc="0000025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7"/>
      <w:numFmt w:val="decimal"/>
      <w:lvlText w:val="%1."/>
      <w:lvlJc w:val="left"/>
      <w:pPr>
        <w:ind w:left="720" w:hanging="360"/>
      </w:pPr>
    </w:lvl>
    <w:lvl w:ilvl="1" w:tplc="000002B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7"/>
      <w:numFmt w:val="decimal"/>
      <w:lvlText w:val="%1."/>
      <w:lvlJc w:val="left"/>
      <w:pPr>
        <w:ind w:left="720" w:hanging="360"/>
      </w:pPr>
    </w:lvl>
    <w:lvl w:ilvl="1" w:tplc="0000032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7"/>
      <w:numFmt w:val="decimal"/>
      <w:lvlText w:val="%1."/>
      <w:lvlJc w:val="left"/>
      <w:pPr>
        <w:ind w:left="720" w:hanging="360"/>
      </w:pPr>
    </w:lvl>
    <w:lvl w:ilvl="1" w:tplc="0000038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8"/>
      <w:numFmt w:val="decimal"/>
      <w:lvlText w:val="%1."/>
      <w:lvlJc w:val="left"/>
      <w:pPr>
        <w:ind w:left="720" w:hanging="360"/>
      </w:pPr>
    </w:lvl>
    <w:lvl w:ilvl="1" w:tplc="000003E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8"/>
      <w:numFmt w:val="decimal"/>
      <w:lvlText w:val="%1."/>
      <w:lvlJc w:val="left"/>
      <w:pPr>
        <w:ind w:left="720" w:hanging="360"/>
      </w:pPr>
    </w:lvl>
    <w:lvl w:ilvl="1" w:tplc="0000044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8"/>
      <w:numFmt w:val="decimal"/>
      <w:lvlText w:val="%1."/>
      <w:lvlJc w:val="left"/>
      <w:pPr>
        <w:ind w:left="720" w:hanging="360"/>
      </w:pPr>
    </w:lvl>
    <w:lvl w:ilvl="1" w:tplc="000004B2">
      <w:start w:val="1"/>
      <w:numFmt w:val="decimal"/>
      <w:lvlText w:val="%2."/>
      <w:lvlJc w:val="left"/>
      <w:pPr>
        <w:ind w:left="1440" w:hanging="360"/>
      </w:pPr>
    </w:lvl>
    <w:lvl w:ilvl="2" w:tplc="000004B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9"/>
      <w:numFmt w:val="decimal"/>
      <w:lvlText w:val="%1."/>
      <w:lvlJc w:val="left"/>
      <w:pPr>
        <w:ind w:left="720" w:hanging="360"/>
      </w:pPr>
    </w:lvl>
    <w:lvl w:ilvl="1" w:tplc="0000051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start w:val="9"/>
      <w:numFmt w:val="decimal"/>
      <w:lvlText w:val="%1."/>
      <w:lvlJc w:val="left"/>
      <w:pPr>
        <w:ind w:left="720" w:hanging="360"/>
      </w:pPr>
    </w:lvl>
    <w:lvl w:ilvl="1" w:tplc="0000057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0"/>
    <w:multiLevelType w:val="hybridMultilevel"/>
    <w:tmpl w:val="00000010"/>
    <w:lvl w:ilvl="0" w:tplc="000005DD">
      <w:start w:val="10"/>
      <w:numFmt w:val="decimal"/>
      <w:lvlText w:val="%1."/>
      <w:lvlJc w:val="left"/>
      <w:pPr>
        <w:ind w:left="720" w:hanging="360"/>
      </w:pPr>
    </w:lvl>
    <w:lvl w:ilvl="1" w:tplc="000005D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1"/>
    <w:multiLevelType w:val="hybridMultilevel"/>
    <w:tmpl w:val="00000011"/>
    <w:lvl w:ilvl="0" w:tplc="00000641">
      <w:start w:val="10"/>
      <w:numFmt w:val="decimal"/>
      <w:lvlText w:val="%1."/>
      <w:lvlJc w:val="left"/>
      <w:pPr>
        <w:ind w:left="720" w:hanging="360"/>
      </w:pPr>
    </w:lvl>
    <w:lvl w:ilvl="1" w:tplc="0000064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2"/>
    <w:multiLevelType w:val="hybridMultilevel"/>
    <w:tmpl w:val="00000012"/>
    <w:lvl w:ilvl="0" w:tplc="000006A5">
      <w:start w:val="12"/>
      <w:numFmt w:val="decimal"/>
      <w:lvlText w:val="%1."/>
      <w:lvlJc w:val="left"/>
      <w:pPr>
        <w:ind w:left="720" w:hanging="360"/>
      </w:pPr>
    </w:lvl>
    <w:lvl w:ilvl="1" w:tplc="000006A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3"/>
    <w:multiLevelType w:val="hybridMultilevel"/>
    <w:tmpl w:val="00000013"/>
    <w:lvl w:ilvl="0" w:tplc="00000709">
      <w:start w:val="12"/>
      <w:numFmt w:val="decimal"/>
      <w:lvlText w:val="%1."/>
      <w:lvlJc w:val="left"/>
      <w:pPr>
        <w:ind w:left="720" w:hanging="360"/>
      </w:pPr>
    </w:lvl>
    <w:lvl w:ilvl="1" w:tplc="0000070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4"/>
    <w:multiLevelType w:val="hybridMultilevel"/>
    <w:tmpl w:val="00000014"/>
    <w:lvl w:ilvl="0" w:tplc="0000076D">
      <w:start w:val="15"/>
      <w:numFmt w:val="decimal"/>
      <w:lvlText w:val="%1."/>
      <w:lvlJc w:val="left"/>
      <w:pPr>
        <w:ind w:left="720" w:hanging="360"/>
      </w:pPr>
    </w:lvl>
    <w:lvl w:ilvl="1" w:tplc="0000076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15"/>
    <w:multiLevelType w:val="hybridMultilevel"/>
    <w:tmpl w:val="00000015"/>
    <w:lvl w:ilvl="0" w:tplc="000007D1">
      <w:start w:val="15"/>
      <w:numFmt w:val="decimal"/>
      <w:lvlText w:val="%1."/>
      <w:lvlJc w:val="left"/>
      <w:pPr>
        <w:ind w:left="720" w:hanging="360"/>
      </w:pPr>
    </w:lvl>
    <w:lvl w:ilvl="1" w:tplc="000007D2">
      <w:start w:val="1"/>
      <w:numFmt w:val="decimal"/>
      <w:lvlText w:val="%2."/>
      <w:lvlJc w:val="left"/>
      <w:pPr>
        <w:ind w:left="1440" w:hanging="360"/>
      </w:pPr>
    </w:lvl>
    <w:lvl w:ilvl="2" w:tplc="000007D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16"/>
    <w:multiLevelType w:val="hybridMultilevel"/>
    <w:tmpl w:val="00000016"/>
    <w:lvl w:ilvl="0" w:tplc="00000835">
      <w:start w:val="15"/>
      <w:numFmt w:val="decimal"/>
      <w:lvlText w:val="%1."/>
      <w:lvlJc w:val="left"/>
      <w:pPr>
        <w:ind w:left="720" w:hanging="360"/>
      </w:pPr>
    </w:lvl>
    <w:lvl w:ilvl="1" w:tplc="00000836">
      <w:start w:val="1"/>
      <w:numFmt w:val="decimal"/>
      <w:lvlText w:val="%2."/>
      <w:lvlJc w:val="left"/>
      <w:pPr>
        <w:ind w:left="1440" w:hanging="360"/>
      </w:pPr>
    </w:lvl>
    <w:lvl w:ilvl="2" w:tplc="00000837">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17"/>
    <w:multiLevelType w:val="hybridMultilevel"/>
    <w:tmpl w:val="00000017"/>
    <w:lvl w:ilvl="0" w:tplc="00000899">
      <w:start w:val="15"/>
      <w:numFmt w:val="decimal"/>
      <w:lvlText w:val="%1."/>
      <w:lvlJc w:val="left"/>
      <w:pPr>
        <w:ind w:left="720" w:hanging="360"/>
      </w:pPr>
    </w:lvl>
    <w:lvl w:ilvl="1" w:tplc="0000089A">
      <w:start w:val="1"/>
      <w:numFmt w:val="decimal"/>
      <w:lvlText w:val="%2."/>
      <w:lvlJc w:val="left"/>
      <w:pPr>
        <w:ind w:left="1440" w:hanging="360"/>
      </w:pPr>
    </w:lvl>
    <w:lvl w:ilvl="2" w:tplc="0000089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18"/>
    <w:multiLevelType w:val="hybridMultilevel"/>
    <w:tmpl w:val="00000018"/>
    <w:lvl w:ilvl="0" w:tplc="000008FD">
      <w:start w:val="15"/>
      <w:numFmt w:val="decimal"/>
      <w:lvlText w:val="%1."/>
      <w:lvlJc w:val="left"/>
      <w:pPr>
        <w:ind w:left="720" w:hanging="360"/>
      </w:pPr>
    </w:lvl>
    <w:lvl w:ilvl="1" w:tplc="000008FE">
      <w:start w:val="1"/>
      <w:numFmt w:val="decimal"/>
      <w:lvlText w:val="%2."/>
      <w:lvlJc w:val="left"/>
      <w:pPr>
        <w:ind w:left="1440" w:hanging="360"/>
      </w:pPr>
    </w:lvl>
    <w:lvl w:ilvl="2" w:tplc="000008FF">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0019"/>
    <w:multiLevelType w:val="hybridMultilevel"/>
    <w:tmpl w:val="00000019"/>
    <w:lvl w:ilvl="0" w:tplc="00000961">
      <w:start w:val="15"/>
      <w:numFmt w:val="decimal"/>
      <w:lvlText w:val="%1."/>
      <w:lvlJc w:val="left"/>
      <w:pPr>
        <w:ind w:left="720" w:hanging="360"/>
      </w:pPr>
    </w:lvl>
    <w:lvl w:ilvl="1" w:tplc="00000962">
      <w:start w:val="1"/>
      <w:numFmt w:val="decimal"/>
      <w:lvlText w:val="%2."/>
      <w:lvlJc w:val="left"/>
      <w:pPr>
        <w:ind w:left="1440" w:hanging="360"/>
      </w:pPr>
    </w:lvl>
    <w:lvl w:ilvl="2" w:tplc="0000096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001A"/>
    <w:multiLevelType w:val="hybridMultilevel"/>
    <w:tmpl w:val="0000001A"/>
    <w:lvl w:ilvl="0" w:tplc="000009C5">
      <w:start w:val="15"/>
      <w:numFmt w:val="decimal"/>
      <w:lvlText w:val="%1."/>
      <w:lvlJc w:val="left"/>
      <w:pPr>
        <w:ind w:left="720" w:hanging="360"/>
      </w:pPr>
    </w:lvl>
    <w:lvl w:ilvl="1" w:tplc="000009C6">
      <w:start w:val="1"/>
      <w:numFmt w:val="decimal"/>
      <w:lvlText w:val="%2."/>
      <w:lvlJc w:val="left"/>
      <w:pPr>
        <w:ind w:left="1440" w:hanging="360"/>
      </w:pPr>
    </w:lvl>
    <w:lvl w:ilvl="2" w:tplc="000009C7">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000001B"/>
    <w:multiLevelType w:val="hybridMultilevel"/>
    <w:tmpl w:val="0000001B"/>
    <w:lvl w:ilvl="0" w:tplc="00000A29">
      <w:start w:val="8"/>
      <w:numFmt w:val="decimal"/>
      <w:lvlText w:val="%1."/>
      <w:lvlJc w:val="left"/>
      <w:pPr>
        <w:ind w:left="720" w:hanging="360"/>
      </w:pPr>
    </w:lvl>
    <w:lvl w:ilvl="1" w:tplc="00000A2A">
      <w:numFmt w:val="bullet"/>
      <w:lvlText w:val="•"/>
      <w:lvlJc w:val="left"/>
      <w:pPr>
        <w:ind w:left="1440" w:hanging="360"/>
      </w:pPr>
    </w:lvl>
    <w:lvl w:ilvl="2" w:tplc="00000A2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0000001C"/>
    <w:multiLevelType w:val="hybridMultilevel"/>
    <w:tmpl w:val="0000001C"/>
    <w:lvl w:ilvl="0" w:tplc="00000A8D">
      <w:start w:val="8"/>
      <w:numFmt w:val="decimal"/>
      <w:lvlText w:val="%1."/>
      <w:lvlJc w:val="left"/>
      <w:pPr>
        <w:ind w:left="720" w:hanging="360"/>
      </w:pPr>
    </w:lvl>
    <w:lvl w:ilvl="1" w:tplc="00000A8E">
      <w:numFmt w:val="bullet"/>
      <w:lvlText w:val="•"/>
      <w:lvlJc w:val="left"/>
      <w:pPr>
        <w:ind w:left="1440" w:hanging="360"/>
      </w:pPr>
    </w:lvl>
    <w:lvl w:ilvl="2" w:tplc="00000A8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0000A991"/>
    <w:multiLevelType w:val="multilevel"/>
    <w:tmpl w:val="B526E11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9" w15:restartNumberingAfterBreak="0">
    <w:nsid w:val="0C5E2149"/>
    <w:multiLevelType w:val="hybridMultilevel"/>
    <w:tmpl w:val="5EFC6622"/>
    <w:lvl w:ilvl="0" w:tplc="4009000F">
      <w:start w:val="1"/>
      <w:numFmt w:val="decimal"/>
      <w:lvlText w:val="%1."/>
      <w:lvlJc w:val="left"/>
      <w:pPr>
        <w:ind w:left="862" w:hanging="360"/>
      </w:pPr>
    </w:lvl>
    <w:lvl w:ilvl="1" w:tplc="40090019" w:tentative="1">
      <w:start w:val="1"/>
      <w:numFmt w:val="lowerLetter"/>
      <w:lvlText w:val="%2."/>
      <w:lvlJc w:val="left"/>
      <w:pPr>
        <w:ind w:left="1582" w:hanging="360"/>
      </w:pPr>
    </w:lvl>
    <w:lvl w:ilvl="2" w:tplc="4009001B" w:tentative="1">
      <w:start w:val="1"/>
      <w:numFmt w:val="lowerRoman"/>
      <w:lvlText w:val="%3."/>
      <w:lvlJc w:val="right"/>
      <w:pPr>
        <w:ind w:left="2302" w:hanging="180"/>
      </w:pPr>
    </w:lvl>
    <w:lvl w:ilvl="3" w:tplc="4009000F" w:tentative="1">
      <w:start w:val="1"/>
      <w:numFmt w:val="decimal"/>
      <w:lvlText w:val="%4."/>
      <w:lvlJc w:val="left"/>
      <w:pPr>
        <w:ind w:left="3022" w:hanging="360"/>
      </w:pPr>
    </w:lvl>
    <w:lvl w:ilvl="4" w:tplc="40090019" w:tentative="1">
      <w:start w:val="1"/>
      <w:numFmt w:val="lowerLetter"/>
      <w:lvlText w:val="%5."/>
      <w:lvlJc w:val="left"/>
      <w:pPr>
        <w:ind w:left="3742" w:hanging="360"/>
      </w:pPr>
    </w:lvl>
    <w:lvl w:ilvl="5" w:tplc="4009001B" w:tentative="1">
      <w:start w:val="1"/>
      <w:numFmt w:val="lowerRoman"/>
      <w:lvlText w:val="%6."/>
      <w:lvlJc w:val="right"/>
      <w:pPr>
        <w:ind w:left="4462" w:hanging="180"/>
      </w:pPr>
    </w:lvl>
    <w:lvl w:ilvl="6" w:tplc="4009000F" w:tentative="1">
      <w:start w:val="1"/>
      <w:numFmt w:val="decimal"/>
      <w:lvlText w:val="%7."/>
      <w:lvlJc w:val="left"/>
      <w:pPr>
        <w:ind w:left="5182" w:hanging="360"/>
      </w:pPr>
    </w:lvl>
    <w:lvl w:ilvl="7" w:tplc="40090019" w:tentative="1">
      <w:start w:val="1"/>
      <w:numFmt w:val="lowerLetter"/>
      <w:lvlText w:val="%8."/>
      <w:lvlJc w:val="left"/>
      <w:pPr>
        <w:ind w:left="5902" w:hanging="360"/>
      </w:pPr>
    </w:lvl>
    <w:lvl w:ilvl="8" w:tplc="4009001B" w:tentative="1">
      <w:start w:val="1"/>
      <w:numFmt w:val="lowerRoman"/>
      <w:lvlText w:val="%9."/>
      <w:lvlJc w:val="right"/>
      <w:pPr>
        <w:ind w:left="6622" w:hanging="180"/>
      </w:pPr>
    </w:lvl>
  </w:abstractNum>
  <w:abstractNum w:abstractNumId="30" w15:restartNumberingAfterBreak="0">
    <w:nsid w:val="0D3C61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408361E"/>
    <w:multiLevelType w:val="hybridMultilevel"/>
    <w:tmpl w:val="C83E7268"/>
    <w:lvl w:ilvl="0" w:tplc="40090017">
      <w:start w:val="1"/>
      <w:numFmt w:val="lowerLetter"/>
      <w:lvlText w:val="%1)"/>
      <w:lvlJc w:val="left"/>
      <w:pPr>
        <w:ind w:left="1512" w:hanging="360"/>
      </w:pPr>
    </w:lvl>
    <w:lvl w:ilvl="1" w:tplc="40090019" w:tentative="1">
      <w:start w:val="1"/>
      <w:numFmt w:val="lowerLetter"/>
      <w:lvlText w:val="%2."/>
      <w:lvlJc w:val="left"/>
      <w:pPr>
        <w:ind w:left="2232" w:hanging="360"/>
      </w:pPr>
    </w:lvl>
    <w:lvl w:ilvl="2" w:tplc="4009001B" w:tentative="1">
      <w:start w:val="1"/>
      <w:numFmt w:val="lowerRoman"/>
      <w:lvlText w:val="%3."/>
      <w:lvlJc w:val="right"/>
      <w:pPr>
        <w:ind w:left="2952" w:hanging="180"/>
      </w:pPr>
    </w:lvl>
    <w:lvl w:ilvl="3" w:tplc="4009000F" w:tentative="1">
      <w:start w:val="1"/>
      <w:numFmt w:val="decimal"/>
      <w:lvlText w:val="%4."/>
      <w:lvlJc w:val="left"/>
      <w:pPr>
        <w:ind w:left="3672" w:hanging="360"/>
      </w:pPr>
    </w:lvl>
    <w:lvl w:ilvl="4" w:tplc="40090019" w:tentative="1">
      <w:start w:val="1"/>
      <w:numFmt w:val="lowerLetter"/>
      <w:lvlText w:val="%5."/>
      <w:lvlJc w:val="left"/>
      <w:pPr>
        <w:ind w:left="4392" w:hanging="360"/>
      </w:pPr>
    </w:lvl>
    <w:lvl w:ilvl="5" w:tplc="4009001B" w:tentative="1">
      <w:start w:val="1"/>
      <w:numFmt w:val="lowerRoman"/>
      <w:lvlText w:val="%6."/>
      <w:lvlJc w:val="right"/>
      <w:pPr>
        <w:ind w:left="5112" w:hanging="180"/>
      </w:pPr>
    </w:lvl>
    <w:lvl w:ilvl="6" w:tplc="4009000F" w:tentative="1">
      <w:start w:val="1"/>
      <w:numFmt w:val="decimal"/>
      <w:lvlText w:val="%7."/>
      <w:lvlJc w:val="left"/>
      <w:pPr>
        <w:ind w:left="5832" w:hanging="360"/>
      </w:pPr>
    </w:lvl>
    <w:lvl w:ilvl="7" w:tplc="40090019" w:tentative="1">
      <w:start w:val="1"/>
      <w:numFmt w:val="lowerLetter"/>
      <w:lvlText w:val="%8."/>
      <w:lvlJc w:val="left"/>
      <w:pPr>
        <w:ind w:left="6552" w:hanging="360"/>
      </w:pPr>
    </w:lvl>
    <w:lvl w:ilvl="8" w:tplc="4009001B" w:tentative="1">
      <w:start w:val="1"/>
      <w:numFmt w:val="lowerRoman"/>
      <w:lvlText w:val="%9."/>
      <w:lvlJc w:val="right"/>
      <w:pPr>
        <w:ind w:left="7272" w:hanging="180"/>
      </w:pPr>
    </w:lvl>
  </w:abstractNum>
  <w:abstractNum w:abstractNumId="32" w15:restartNumberingAfterBreak="0">
    <w:nsid w:val="19811798"/>
    <w:multiLevelType w:val="multilevel"/>
    <w:tmpl w:val="A1442964"/>
    <w:lvl w:ilvl="0">
      <w:start w:val="15"/>
      <w:numFmt w:val="decimal"/>
      <w:lvlText w:val="%1.0"/>
      <w:lvlJc w:val="left"/>
      <w:pPr>
        <w:ind w:left="420" w:hanging="420"/>
      </w:pPr>
      <w:rPr>
        <w:rFonts w:hint="default"/>
        <w:b/>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3" w15:restartNumberingAfterBreak="0">
    <w:nsid w:val="31764357"/>
    <w:multiLevelType w:val="multilevel"/>
    <w:tmpl w:val="559EE8C2"/>
    <w:lvl w:ilvl="0">
      <w:start w:val="1"/>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31A11F4B"/>
    <w:multiLevelType w:val="multilevel"/>
    <w:tmpl w:val="FD08C1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5801E44"/>
    <w:multiLevelType w:val="hybridMultilevel"/>
    <w:tmpl w:val="F8BE1838"/>
    <w:lvl w:ilvl="0" w:tplc="F0163F1A">
      <w:start w:val="1"/>
      <w:numFmt w:val="lowerRoman"/>
      <w:lvlText w:val="(%1)."/>
      <w:lvlJc w:val="right"/>
      <w:pPr>
        <w:ind w:left="720" w:hanging="360"/>
      </w:pPr>
      <w:rPr>
        <w:rFonts w:hint="default"/>
      </w:rPr>
    </w:lvl>
    <w:lvl w:ilvl="1" w:tplc="F0163F1A">
      <w:start w:val="1"/>
      <w:numFmt w:val="lowerRoman"/>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5967503"/>
    <w:multiLevelType w:val="hybridMultilevel"/>
    <w:tmpl w:val="7B62BB70"/>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7" w15:restartNumberingAfterBreak="0">
    <w:nsid w:val="3FE92172"/>
    <w:multiLevelType w:val="multilevel"/>
    <w:tmpl w:val="EB5CD0A0"/>
    <w:lvl w:ilvl="0">
      <w:start w:val="1"/>
      <w:numFmt w:val="decimal"/>
      <w:lvlText w:val="%1."/>
      <w:lvlJc w:val="left"/>
      <w:pPr>
        <w:ind w:left="360" w:hanging="360"/>
      </w:pPr>
      <w:rPr>
        <w:b/>
      </w:rPr>
    </w:lvl>
    <w:lvl w:ilvl="1">
      <w:start w:val="1"/>
      <w:numFmt w:val="decimal"/>
      <w:pStyle w:val="BodyTextIndent2"/>
      <w:lvlText w:val="%1.%2."/>
      <w:lvlJc w:val="left"/>
      <w:pPr>
        <w:ind w:left="4118" w:hanging="432"/>
      </w:pPr>
      <w:rPr>
        <w:b/>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6AD1A46"/>
    <w:multiLevelType w:val="hybridMultilevel"/>
    <w:tmpl w:val="36D610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9DA69A3"/>
    <w:multiLevelType w:val="multilevel"/>
    <w:tmpl w:val="FD08C1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B134C4D"/>
    <w:multiLevelType w:val="hybridMultilevel"/>
    <w:tmpl w:val="C83055BC"/>
    <w:lvl w:ilvl="0" w:tplc="A82413D2">
      <w:start w:val="1"/>
      <w:numFmt w:val="decimal"/>
      <w:lvlText w:val="(%1)"/>
      <w:lvlJc w:val="left"/>
      <w:pPr>
        <w:ind w:left="360" w:hanging="360"/>
      </w:pPr>
      <w:rPr>
        <w:rFonts w:hint="default"/>
        <w:b/>
      </w:rPr>
    </w:lvl>
    <w:lvl w:ilvl="1" w:tplc="9B12AB4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54C7E6D"/>
    <w:multiLevelType w:val="hybridMultilevel"/>
    <w:tmpl w:val="2ADA589A"/>
    <w:lvl w:ilvl="0" w:tplc="9B12AB4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83E7E48"/>
    <w:multiLevelType w:val="hybridMultilevel"/>
    <w:tmpl w:val="B2F87EF2"/>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3" w15:restartNumberingAfterBreak="0">
    <w:nsid w:val="5AB64669"/>
    <w:multiLevelType w:val="hybridMultilevel"/>
    <w:tmpl w:val="A6127A92"/>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5B2E3C91"/>
    <w:multiLevelType w:val="multilevel"/>
    <w:tmpl w:val="F448EEE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34F1402"/>
    <w:multiLevelType w:val="multilevel"/>
    <w:tmpl w:val="6AD8809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A3F2EEE"/>
    <w:multiLevelType w:val="hybridMultilevel"/>
    <w:tmpl w:val="60AC3CE4"/>
    <w:lvl w:ilvl="0" w:tplc="F76ED514">
      <w:start w:val="1"/>
      <w:numFmt w:val="decimal"/>
      <w:lvlText w:val="%1."/>
      <w:lvlJc w:val="left"/>
      <w:pPr>
        <w:ind w:left="1191" w:hanging="360"/>
      </w:pPr>
      <w:rPr>
        <w:rFonts w:hint="default"/>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47" w15:restartNumberingAfterBreak="0">
    <w:nsid w:val="6CB35F20"/>
    <w:multiLevelType w:val="hybridMultilevel"/>
    <w:tmpl w:val="0FD81D1A"/>
    <w:lvl w:ilvl="0" w:tplc="40090017">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81485A"/>
    <w:multiLevelType w:val="hybridMultilevel"/>
    <w:tmpl w:val="CC90452E"/>
    <w:lvl w:ilvl="0" w:tplc="F0163F1A">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374BD0"/>
    <w:multiLevelType w:val="multilevel"/>
    <w:tmpl w:val="20F4A464"/>
    <w:lvl w:ilvl="0">
      <w:start w:val="1"/>
      <w:numFmt w:val="decimal"/>
      <w:lvlText w:val="%1."/>
      <w:lvlJc w:val="left"/>
      <w:pPr>
        <w:ind w:left="1191" w:hanging="360"/>
      </w:pPr>
      <w:rPr>
        <w:rFonts w:hint="default"/>
      </w:rPr>
    </w:lvl>
    <w:lvl w:ilvl="1">
      <w:start w:val="1"/>
      <w:numFmt w:val="lowerLetter"/>
      <w:lvlText w:val="%2."/>
      <w:lvlJc w:val="left"/>
      <w:pPr>
        <w:ind w:left="1911" w:hanging="360"/>
      </w:pPr>
    </w:lvl>
    <w:lvl w:ilvl="2">
      <w:start w:val="1"/>
      <w:numFmt w:val="lowerRoman"/>
      <w:lvlText w:val="%3."/>
      <w:lvlJc w:val="right"/>
      <w:pPr>
        <w:ind w:left="2631" w:hanging="180"/>
      </w:pPr>
    </w:lvl>
    <w:lvl w:ilvl="3">
      <w:start w:val="1"/>
      <w:numFmt w:val="decimal"/>
      <w:lvlText w:val="%4."/>
      <w:lvlJc w:val="left"/>
      <w:pPr>
        <w:ind w:left="3351" w:hanging="360"/>
      </w:pPr>
    </w:lvl>
    <w:lvl w:ilvl="4">
      <w:start w:val="1"/>
      <w:numFmt w:val="lowerLetter"/>
      <w:lvlText w:val="%5."/>
      <w:lvlJc w:val="left"/>
      <w:pPr>
        <w:ind w:left="4071" w:hanging="360"/>
      </w:pPr>
    </w:lvl>
    <w:lvl w:ilvl="5">
      <w:start w:val="1"/>
      <w:numFmt w:val="lowerRoman"/>
      <w:lvlText w:val="%6."/>
      <w:lvlJc w:val="right"/>
      <w:pPr>
        <w:ind w:left="4791" w:hanging="180"/>
      </w:pPr>
    </w:lvl>
    <w:lvl w:ilvl="6">
      <w:start w:val="1"/>
      <w:numFmt w:val="decimal"/>
      <w:lvlText w:val="%7."/>
      <w:lvlJc w:val="left"/>
      <w:pPr>
        <w:ind w:left="5511" w:hanging="360"/>
      </w:pPr>
    </w:lvl>
    <w:lvl w:ilvl="7">
      <w:start w:val="1"/>
      <w:numFmt w:val="lowerLetter"/>
      <w:lvlText w:val="%8."/>
      <w:lvlJc w:val="left"/>
      <w:pPr>
        <w:ind w:left="6231" w:hanging="360"/>
      </w:pPr>
    </w:lvl>
    <w:lvl w:ilvl="8">
      <w:start w:val="1"/>
      <w:numFmt w:val="lowerRoman"/>
      <w:lvlText w:val="%9."/>
      <w:lvlJc w:val="right"/>
      <w:pPr>
        <w:ind w:left="6951" w:hanging="180"/>
      </w:pPr>
    </w:lvl>
  </w:abstractNum>
  <w:num w:numId="1" w16cid:durableId="1684235470">
    <w:abstractNumId w:val="0"/>
  </w:num>
  <w:num w:numId="2" w16cid:durableId="1969043524">
    <w:abstractNumId w:val="1"/>
  </w:num>
  <w:num w:numId="3" w16cid:durableId="1730303104">
    <w:abstractNumId w:val="2"/>
  </w:num>
  <w:num w:numId="4" w16cid:durableId="917715783">
    <w:abstractNumId w:val="3"/>
  </w:num>
  <w:num w:numId="5" w16cid:durableId="1977374017">
    <w:abstractNumId w:val="4"/>
  </w:num>
  <w:num w:numId="6" w16cid:durableId="1279340347">
    <w:abstractNumId w:val="5"/>
  </w:num>
  <w:num w:numId="7" w16cid:durableId="1432310894">
    <w:abstractNumId w:val="6"/>
  </w:num>
  <w:num w:numId="8" w16cid:durableId="21640139">
    <w:abstractNumId w:val="7"/>
  </w:num>
  <w:num w:numId="9" w16cid:durableId="1078677715">
    <w:abstractNumId w:val="8"/>
  </w:num>
  <w:num w:numId="10" w16cid:durableId="337581075">
    <w:abstractNumId w:val="9"/>
  </w:num>
  <w:num w:numId="11" w16cid:durableId="1988630103">
    <w:abstractNumId w:val="10"/>
  </w:num>
  <w:num w:numId="12" w16cid:durableId="1562404682">
    <w:abstractNumId w:val="11"/>
  </w:num>
  <w:num w:numId="13" w16cid:durableId="1510371680">
    <w:abstractNumId w:val="12"/>
  </w:num>
  <w:num w:numId="14" w16cid:durableId="591399191">
    <w:abstractNumId w:val="13"/>
  </w:num>
  <w:num w:numId="15" w16cid:durableId="431320263">
    <w:abstractNumId w:val="14"/>
  </w:num>
  <w:num w:numId="16" w16cid:durableId="341276503">
    <w:abstractNumId w:val="15"/>
  </w:num>
  <w:num w:numId="17" w16cid:durableId="1230267509">
    <w:abstractNumId w:val="16"/>
  </w:num>
  <w:num w:numId="18" w16cid:durableId="1737362370">
    <w:abstractNumId w:val="17"/>
  </w:num>
  <w:num w:numId="19" w16cid:durableId="435292153">
    <w:abstractNumId w:val="18"/>
  </w:num>
  <w:num w:numId="20" w16cid:durableId="652296468">
    <w:abstractNumId w:val="19"/>
  </w:num>
  <w:num w:numId="21" w16cid:durableId="461315398">
    <w:abstractNumId w:val="20"/>
  </w:num>
  <w:num w:numId="22" w16cid:durableId="471292327">
    <w:abstractNumId w:val="21"/>
  </w:num>
  <w:num w:numId="23" w16cid:durableId="1134104222">
    <w:abstractNumId w:val="22"/>
  </w:num>
  <w:num w:numId="24" w16cid:durableId="1507674716">
    <w:abstractNumId w:val="23"/>
  </w:num>
  <w:num w:numId="25" w16cid:durableId="306783832">
    <w:abstractNumId w:val="24"/>
  </w:num>
  <w:num w:numId="26" w16cid:durableId="1228954160">
    <w:abstractNumId w:val="25"/>
  </w:num>
  <w:num w:numId="27" w16cid:durableId="1956016324">
    <w:abstractNumId w:val="26"/>
  </w:num>
  <w:num w:numId="28" w16cid:durableId="741024122">
    <w:abstractNumId w:val="27"/>
  </w:num>
  <w:num w:numId="29" w16cid:durableId="141654022">
    <w:abstractNumId w:val="34"/>
  </w:num>
  <w:num w:numId="30" w16cid:durableId="1586955578">
    <w:abstractNumId w:val="46"/>
  </w:num>
  <w:num w:numId="31" w16cid:durableId="1362392667">
    <w:abstractNumId w:val="32"/>
  </w:num>
  <w:num w:numId="32" w16cid:durableId="519243898">
    <w:abstractNumId w:val="44"/>
  </w:num>
  <w:num w:numId="33" w16cid:durableId="324944346">
    <w:abstractNumId w:val="33"/>
  </w:num>
  <w:num w:numId="34" w16cid:durableId="872495658">
    <w:abstractNumId w:val="30"/>
  </w:num>
  <w:num w:numId="35" w16cid:durableId="1398892932">
    <w:abstractNumId w:val="39"/>
  </w:num>
  <w:num w:numId="36" w16cid:durableId="281498754">
    <w:abstractNumId w:val="42"/>
  </w:num>
  <w:num w:numId="37" w16cid:durableId="1578586415">
    <w:abstractNumId w:val="36"/>
  </w:num>
  <w:num w:numId="38" w16cid:durableId="1869834138">
    <w:abstractNumId w:val="49"/>
  </w:num>
  <w:num w:numId="39" w16cid:durableId="534538301">
    <w:abstractNumId w:val="48"/>
  </w:num>
  <w:num w:numId="40" w16cid:durableId="466358711">
    <w:abstractNumId w:val="35"/>
  </w:num>
  <w:num w:numId="41" w16cid:durableId="1182474697">
    <w:abstractNumId w:val="29"/>
  </w:num>
  <w:num w:numId="42" w16cid:durableId="731006984">
    <w:abstractNumId w:val="37"/>
  </w:num>
  <w:num w:numId="43" w16cid:durableId="1712222855">
    <w:abstractNumId w:val="43"/>
  </w:num>
  <w:num w:numId="44" w16cid:durableId="1944678362">
    <w:abstractNumId w:val="41"/>
  </w:num>
  <w:num w:numId="45" w16cid:durableId="1083137852">
    <w:abstractNumId w:val="40"/>
  </w:num>
  <w:num w:numId="46" w16cid:durableId="1271934104">
    <w:abstractNumId w:val="47"/>
  </w:num>
  <w:num w:numId="47" w16cid:durableId="555245349">
    <w:abstractNumId w:val="31"/>
  </w:num>
  <w:num w:numId="48" w16cid:durableId="1793939581">
    <w:abstractNumId w:val="28"/>
  </w:num>
  <w:num w:numId="49" w16cid:durableId="277614164">
    <w:abstractNumId w:val="45"/>
  </w:num>
  <w:num w:numId="50" w16cid:durableId="12408412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400"/>
    <w:rsid w:val="0000143A"/>
    <w:rsid w:val="00010803"/>
    <w:rsid w:val="00014024"/>
    <w:rsid w:val="00024B70"/>
    <w:rsid w:val="00024D39"/>
    <w:rsid w:val="00026D03"/>
    <w:rsid w:val="00027815"/>
    <w:rsid w:val="00030529"/>
    <w:rsid w:val="00036836"/>
    <w:rsid w:val="000439FB"/>
    <w:rsid w:val="00045B92"/>
    <w:rsid w:val="0004609D"/>
    <w:rsid w:val="00056D0F"/>
    <w:rsid w:val="000576DA"/>
    <w:rsid w:val="00062F92"/>
    <w:rsid w:val="00065C95"/>
    <w:rsid w:val="0007148D"/>
    <w:rsid w:val="000720A4"/>
    <w:rsid w:val="000746FF"/>
    <w:rsid w:val="00081CD1"/>
    <w:rsid w:val="00087BB9"/>
    <w:rsid w:val="000A7793"/>
    <w:rsid w:val="000A78D7"/>
    <w:rsid w:val="000B3DE7"/>
    <w:rsid w:val="000D013E"/>
    <w:rsid w:val="000D0DA2"/>
    <w:rsid w:val="000D2C02"/>
    <w:rsid w:val="000D7161"/>
    <w:rsid w:val="000F469A"/>
    <w:rsid w:val="00100347"/>
    <w:rsid w:val="00101513"/>
    <w:rsid w:val="0010317A"/>
    <w:rsid w:val="00123891"/>
    <w:rsid w:val="00124C55"/>
    <w:rsid w:val="00137F23"/>
    <w:rsid w:val="00142FE8"/>
    <w:rsid w:val="001522E0"/>
    <w:rsid w:val="00153E06"/>
    <w:rsid w:val="00155C06"/>
    <w:rsid w:val="00156460"/>
    <w:rsid w:val="001578B9"/>
    <w:rsid w:val="001618BF"/>
    <w:rsid w:val="001703BA"/>
    <w:rsid w:val="00171023"/>
    <w:rsid w:val="001804B3"/>
    <w:rsid w:val="001A75FD"/>
    <w:rsid w:val="001C137D"/>
    <w:rsid w:val="001F2157"/>
    <w:rsid w:val="001F21FA"/>
    <w:rsid w:val="001F5C89"/>
    <w:rsid w:val="002050D5"/>
    <w:rsid w:val="00206A94"/>
    <w:rsid w:val="00210374"/>
    <w:rsid w:val="00211C83"/>
    <w:rsid w:val="00217D79"/>
    <w:rsid w:val="00224024"/>
    <w:rsid w:val="002244E3"/>
    <w:rsid w:val="00224CE5"/>
    <w:rsid w:val="00234D06"/>
    <w:rsid w:val="00245C31"/>
    <w:rsid w:val="00263707"/>
    <w:rsid w:val="00266EC8"/>
    <w:rsid w:val="00271179"/>
    <w:rsid w:val="002711CE"/>
    <w:rsid w:val="00273049"/>
    <w:rsid w:val="0027440C"/>
    <w:rsid w:val="0027565A"/>
    <w:rsid w:val="002828B7"/>
    <w:rsid w:val="00285A46"/>
    <w:rsid w:val="002864B8"/>
    <w:rsid w:val="00291A88"/>
    <w:rsid w:val="00293EB3"/>
    <w:rsid w:val="00296946"/>
    <w:rsid w:val="002A08EC"/>
    <w:rsid w:val="002A3737"/>
    <w:rsid w:val="002B5FED"/>
    <w:rsid w:val="002B7BD3"/>
    <w:rsid w:val="002C5B6F"/>
    <w:rsid w:val="002D5829"/>
    <w:rsid w:val="002E764C"/>
    <w:rsid w:val="002F0FF8"/>
    <w:rsid w:val="002F38DA"/>
    <w:rsid w:val="00303E6E"/>
    <w:rsid w:val="00307C65"/>
    <w:rsid w:val="00312D62"/>
    <w:rsid w:val="00315B10"/>
    <w:rsid w:val="003162F4"/>
    <w:rsid w:val="00324899"/>
    <w:rsid w:val="003277A2"/>
    <w:rsid w:val="00336B21"/>
    <w:rsid w:val="0033779C"/>
    <w:rsid w:val="00337FFB"/>
    <w:rsid w:val="00346535"/>
    <w:rsid w:val="00350BCF"/>
    <w:rsid w:val="00355547"/>
    <w:rsid w:val="003621D7"/>
    <w:rsid w:val="00370504"/>
    <w:rsid w:val="00370DCB"/>
    <w:rsid w:val="00373475"/>
    <w:rsid w:val="0037389F"/>
    <w:rsid w:val="0037393D"/>
    <w:rsid w:val="00373A18"/>
    <w:rsid w:val="00373DFD"/>
    <w:rsid w:val="003937F2"/>
    <w:rsid w:val="00397525"/>
    <w:rsid w:val="003A25BA"/>
    <w:rsid w:val="003A3739"/>
    <w:rsid w:val="003A79BB"/>
    <w:rsid w:val="003B2EDF"/>
    <w:rsid w:val="003D2229"/>
    <w:rsid w:val="003E14E9"/>
    <w:rsid w:val="003E3E01"/>
    <w:rsid w:val="004070F2"/>
    <w:rsid w:val="00410ACA"/>
    <w:rsid w:val="00414D1B"/>
    <w:rsid w:val="00417E35"/>
    <w:rsid w:val="00420632"/>
    <w:rsid w:val="00420E15"/>
    <w:rsid w:val="004234A3"/>
    <w:rsid w:val="00425C92"/>
    <w:rsid w:val="00430D8F"/>
    <w:rsid w:val="00441776"/>
    <w:rsid w:val="00471DC3"/>
    <w:rsid w:val="00476C14"/>
    <w:rsid w:val="00480FEC"/>
    <w:rsid w:val="00481E4D"/>
    <w:rsid w:val="00486484"/>
    <w:rsid w:val="00493059"/>
    <w:rsid w:val="00493D25"/>
    <w:rsid w:val="00495145"/>
    <w:rsid w:val="004A438E"/>
    <w:rsid w:val="004A4407"/>
    <w:rsid w:val="004A480F"/>
    <w:rsid w:val="004A5E0F"/>
    <w:rsid w:val="004A6E75"/>
    <w:rsid w:val="004B1A0A"/>
    <w:rsid w:val="004B29C9"/>
    <w:rsid w:val="004C72FD"/>
    <w:rsid w:val="004D1413"/>
    <w:rsid w:val="004D5FCC"/>
    <w:rsid w:val="004D6586"/>
    <w:rsid w:val="005128E6"/>
    <w:rsid w:val="00524973"/>
    <w:rsid w:val="005405BD"/>
    <w:rsid w:val="005416DB"/>
    <w:rsid w:val="00554431"/>
    <w:rsid w:val="0055718F"/>
    <w:rsid w:val="00560152"/>
    <w:rsid w:val="00563644"/>
    <w:rsid w:val="00566B04"/>
    <w:rsid w:val="0057321E"/>
    <w:rsid w:val="0057619B"/>
    <w:rsid w:val="00577A30"/>
    <w:rsid w:val="0058169A"/>
    <w:rsid w:val="00587B13"/>
    <w:rsid w:val="0059047A"/>
    <w:rsid w:val="005A1624"/>
    <w:rsid w:val="005A1D42"/>
    <w:rsid w:val="005A7DF6"/>
    <w:rsid w:val="005B1105"/>
    <w:rsid w:val="005B7101"/>
    <w:rsid w:val="005B78C5"/>
    <w:rsid w:val="005C1BD6"/>
    <w:rsid w:val="005D2B4D"/>
    <w:rsid w:val="005F558D"/>
    <w:rsid w:val="00603258"/>
    <w:rsid w:val="00610C69"/>
    <w:rsid w:val="00612414"/>
    <w:rsid w:val="00635387"/>
    <w:rsid w:val="00637A01"/>
    <w:rsid w:val="00644DA3"/>
    <w:rsid w:val="00647C79"/>
    <w:rsid w:val="00653043"/>
    <w:rsid w:val="00656827"/>
    <w:rsid w:val="006568DB"/>
    <w:rsid w:val="00663019"/>
    <w:rsid w:val="00663FE9"/>
    <w:rsid w:val="006C03B1"/>
    <w:rsid w:val="006C4441"/>
    <w:rsid w:val="006E16A3"/>
    <w:rsid w:val="006E2D3E"/>
    <w:rsid w:val="006E4CC1"/>
    <w:rsid w:val="006E5A47"/>
    <w:rsid w:val="006F0C0E"/>
    <w:rsid w:val="006F43D2"/>
    <w:rsid w:val="007137A3"/>
    <w:rsid w:val="0071676A"/>
    <w:rsid w:val="00716BF1"/>
    <w:rsid w:val="00720E43"/>
    <w:rsid w:val="0073242F"/>
    <w:rsid w:val="00757559"/>
    <w:rsid w:val="00761119"/>
    <w:rsid w:val="007670D6"/>
    <w:rsid w:val="0078366D"/>
    <w:rsid w:val="0079094A"/>
    <w:rsid w:val="007A0687"/>
    <w:rsid w:val="007A1B79"/>
    <w:rsid w:val="007A204E"/>
    <w:rsid w:val="007B0486"/>
    <w:rsid w:val="007B0EE0"/>
    <w:rsid w:val="007B297B"/>
    <w:rsid w:val="007B3176"/>
    <w:rsid w:val="007C1889"/>
    <w:rsid w:val="007C1A9A"/>
    <w:rsid w:val="007D271A"/>
    <w:rsid w:val="007E02AD"/>
    <w:rsid w:val="007E03E2"/>
    <w:rsid w:val="007E25B6"/>
    <w:rsid w:val="007E5FED"/>
    <w:rsid w:val="007F5F99"/>
    <w:rsid w:val="008156C7"/>
    <w:rsid w:val="008159CB"/>
    <w:rsid w:val="008332D3"/>
    <w:rsid w:val="00835FD3"/>
    <w:rsid w:val="00837CC2"/>
    <w:rsid w:val="0084257E"/>
    <w:rsid w:val="00845E5B"/>
    <w:rsid w:val="00851929"/>
    <w:rsid w:val="00860A51"/>
    <w:rsid w:val="00866634"/>
    <w:rsid w:val="008762D9"/>
    <w:rsid w:val="0089592E"/>
    <w:rsid w:val="008A12CC"/>
    <w:rsid w:val="008A250D"/>
    <w:rsid w:val="008A480A"/>
    <w:rsid w:val="008A6004"/>
    <w:rsid w:val="008A7B57"/>
    <w:rsid w:val="008C1FF0"/>
    <w:rsid w:val="008C5E88"/>
    <w:rsid w:val="008C5F89"/>
    <w:rsid w:val="008C61C2"/>
    <w:rsid w:val="008D12AD"/>
    <w:rsid w:val="008E031B"/>
    <w:rsid w:val="008E4D23"/>
    <w:rsid w:val="008F1D1F"/>
    <w:rsid w:val="0090094F"/>
    <w:rsid w:val="00901A91"/>
    <w:rsid w:val="00921C26"/>
    <w:rsid w:val="009319EC"/>
    <w:rsid w:val="00931FA7"/>
    <w:rsid w:val="009444DE"/>
    <w:rsid w:val="009454D9"/>
    <w:rsid w:val="00946684"/>
    <w:rsid w:val="00957C4F"/>
    <w:rsid w:val="00964568"/>
    <w:rsid w:val="009761DA"/>
    <w:rsid w:val="0097743B"/>
    <w:rsid w:val="00991AFD"/>
    <w:rsid w:val="00996D5A"/>
    <w:rsid w:val="009970C4"/>
    <w:rsid w:val="009A2030"/>
    <w:rsid w:val="009A3F73"/>
    <w:rsid w:val="009A4524"/>
    <w:rsid w:val="009B4B51"/>
    <w:rsid w:val="009B70FA"/>
    <w:rsid w:val="009C112A"/>
    <w:rsid w:val="009C2B21"/>
    <w:rsid w:val="009D0EFB"/>
    <w:rsid w:val="009D67FE"/>
    <w:rsid w:val="00A0247B"/>
    <w:rsid w:val="00A03338"/>
    <w:rsid w:val="00A073D9"/>
    <w:rsid w:val="00A17A0C"/>
    <w:rsid w:val="00A276C0"/>
    <w:rsid w:val="00A32925"/>
    <w:rsid w:val="00A33483"/>
    <w:rsid w:val="00A41394"/>
    <w:rsid w:val="00A4205E"/>
    <w:rsid w:val="00A55CAE"/>
    <w:rsid w:val="00A60905"/>
    <w:rsid w:val="00A739B3"/>
    <w:rsid w:val="00A77312"/>
    <w:rsid w:val="00A77899"/>
    <w:rsid w:val="00A83426"/>
    <w:rsid w:val="00A9054F"/>
    <w:rsid w:val="00A9516A"/>
    <w:rsid w:val="00A9725C"/>
    <w:rsid w:val="00AB5603"/>
    <w:rsid w:val="00AB64A2"/>
    <w:rsid w:val="00AC106E"/>
    <w:rsid w:val="00AD7A85"/>
    <w:rsid w:val="00AE3F32"/>
    <w:rsid w:val="00AF2DE9"/>
    <w:rsid w:val="00AF5D77"/>
    <w:rsid w:val="00B1345D"/>
    <w:rsid w:val="00B1374B"/>
    <w:rsid w:val="00B23059"/>
    <w:rsid w:val="00B2789A"/>
    <w:rsid w:val="00B34400"/>
    <w:rsid w:val="00B34D47"/>
    <w:rsid w:val="00B46676"/>
    <w:rsid w:val="00B652C0"/>
    <w:rsid w:val="00B66898"/>
    <w:rsid w:val="00B71786"/>
    <w:rsid w:val="00B76560"/>
    <w:rsid w:val="00B772A9"/>
    <w:rsid w:val="00B83E60"/>
    <w:rsid w:val="00B91525"/>
    <w:rsid w:val="00B92663"/>
    <w:rsid w:val="00BA180A"/>
    <w:rsid w:val="00BA2A79"/>
    <w:rsid w:val="00BA65F1"/>
    <w:rsid w:val="00BA7318"/>
    <w:rsid w:val="00BB3862"/>
    <w:rsid w:val="00BB69CA"/>
    <w:rsid w:val="00BD35E4"/>
    <w:rsid w:val="00BD4E53"/>
    <w:rsid w:val="00BE042C"/>
    <w:rsid w:val="00BF0230"/>
    <w:rsid w:val="00BF3A6B"/>
    <w:rsid w:val="00BF6616"/>
    <w:rsid w:val="00C02448"/>
    <w:rsid w:val="00C034FA"/>
    <w:rsid w:val="00C06179"/>
    <w:rsid w:val="00C1178C"/>
    <w:rsid w:val="00C12BE4"/>
    <w:rsid w:val="00C1529B"/>
    <w:rsid w:val="00C30E55"/>
    <w:rsid w:val="00C342A8"/>
    <w:rsid w:val="00C5390E"/>
    <w:rsid w:val="00C54150"/>
    <w:rsid w:val="00C601D4"/>
    <w:rsid w:val="00C64F7F"/>
    <w:rsid w:val="00C659AF"/>
    <w:rsid w:val="00C708A2"/>
    <w:rsid w:val="00C730F3"/>
    <w:rsid w:val="00C903AA"/>
    <w:rsid w:val="00CA32E1"/>
    <w:rsid w:val="00CA525A"/>
    <w:rsid w:val="00CA7FEE"/>
    <w:rsid w:val="00CB0DE0"/>
    <w:rsid w:val="00CB175D"/>
    <w:rsid w:val="00CB4C7D"/>
    <w:rsid w:val="00CB7493"/>
    <w:rsid w:val="00CC0FC6"/>
    <w:rsid w:val="00CC3A72"/>
    <w:rsid w:val="00CC419D"/>
    <w:rsid w:val="00CD0E07"/>
    <w:rsid w:val="00CD1982"/>
    <w:rsid w:val="00CD4748"/>
    <w:rsid w:val="00CD5DDF"/>
    <w:rsid w:val="00CE22C8"/>
    <w:rsid w:val="00CE2C84"/>
    <w:rsid w:val="00CE703C"/>
    <w:rsid w:val="00D02691"/>
    <w:rsid w:val="00D03AED"/>
    <w:rsid w:val="00D05780"/>
    <w:rsid w:val="00D207F4"/>
    <w:rsid w:val="00D21A25"/>
    <w:rsid w:val="00D22438"/>
    <w:rsid w:val="00D22AAC"/>
    <w:rsid w:val="00D245A6"/>
    <w:rsid w:val="00D35392"/>
    <w:rsid w:val="00D406FE"/>
    <w:rsid w:val="00D41104"/>
    <w:rsid w:val="00D426BA"/>
    <w:rsid w:val="00D42D6F"/>
    <w:rsid w:val="00D507B6"/>
    <w:rsid w:val="00D53FBC"/>
    <w:rsid w:val="00D547EA"/>
    <w:rsid w:val="00D62F08"/>
    <w:rsid w:val="00D64CC8"/>
    <w:rsid w:val="00D76505"/>
    <w:rsid w:val="00D86FA1"/>
    <w:rsid w:val="00D92644"/>
    <w:rsid w:val="00D92DB3"/>
    <w:rsid w:val="00DA399E"/>
    <w:rsid w:val="00DA452C"/>
    <w:rsid w:val="00DA6DE8"/>
    <w:rsid w:val="00DB2DA6"/>
    <w:rsid w:val="00DC3DF9"/>
    <w:rsid w:val="00DC6563"/>
    <w:rsid w:val="00DD128E"/>
    <w:rsid w:val="00DD7FCB"/>
    <w:rsid w:val="00DE17CE"/>
    <w:rsid w:val="00DE3B6C"/>
    <w:rsid w:val="00DF2C9D"/>
    <w:rsid w:val="00DF6323"/>
    <w:rsid w:val="00DF65AD"/>
    <w:rsid w:val="00E000BC"/>
    <w:rsid w:val="00E0676A"/>
    <w:rsid w:val="00E1420A"/>
    <w:rsid w:val="00E16764"/>
    <w:rsid w:val="00E212F1"/>
    <w:rsid w:val="00E263FF"/>
    <w:rsid w:val="00E31BEB"/>
    <w:rsid w:val="00E36C2F"/>
    <w:rsid w:val="00E37DED"/>
    <w:rsid w:val="00E4186D"/>
    <w:rsid w:val="00E421F2"/>
    <w:rsid w:val="00E44ABB"/>
    <w:rsid w:val="00E47A67"/>
    <w:rsid w:val="00E546ED"/>
    <w:rsid w:val="00E634BC"/>
    <w:rsid w:val="00E662C1"/>
    <w:rsid w:val="00E726F6"/>
    <w:rsid w:val="00E76798"/>
    <w:rsid w:val="00E9055D"/>
    <w:rsid w:val="00E93CC6"/>
    <w:rsid w:val="00E950F9"/>
    <w:rsid w:val="00EB1927"/>
    <w:rsid w:val="00EC419F"/>
    <w:rsid w:val="00EC5E6E"/>
    <w:rsid w:val="00ED0EF4"/>
    <w:rsid w:val="00ED3CA4"/>
    <w:rsid w:val="00ED432B"/>
    <w:rsid w:val="00EE032C"/>
    <w:rsid w:val="00EE3395"/>
    <w:rsid w:val="00EF121F"/>
    <w:rsid w:val="00EF5525"/>
    <w:rsid w:val="00F07BF3"/>
    <w:rsid w:val="00F117D2"/>
    <w:rsid w:val="00F232C5"/>
    <w:rsid w:val="00F238AA"/>
    <w:rsid w:val="00F308AD"/>
    <w:rsid w:val="00F321DD"/>
    <w:rsid w:val="00F34AE7"/>
    <w:rsid w:val="00F500F2"/>
    <w:rsid w:val="00F53A74"/>
    <w:rsid w:val="00F54FAA"/>
    <w:rsid w:val="00F560A5"/>
    <w:rsid w:val="00F6008C"/>
    <w:rsid w:val="00F615E0"/>
    <w:rsid w:val="00F64CAD"/>
    <w:rsid w:val="00F704DB"/>
    <w:rsid w:val="00F84391"/>
    <w:rsid w:val="00F90C1D"/>
    <w:rsid w:val="00F91E15"/>
    <w:rsid w:val="00F968FB"/>
    <w:rsid w:val="00F97F2D"/>
    <w:rsid w:val="00FA2496"/>
    <w:rsid w:val="00FA7B45"/>
    <w:rsid w:val="00FC370E"/>
    <w:rsid w:val="00FC519E"/>
    <w:rsid w:val="00FC615A"/>
    <w:rsid w:val="00FC6CF7"/>
    <w:rsid w:val="00FD1347"/>
    <w:rsid w:val="00FD5C3A"/>
    <w:rsid w:val="00FD7E2F"/>
  </w:rsids>
  <m:mathPr>
    <m:mathFont m:val="Cambria Math"/>
    <m:brkBin m:val="before"/>
    <m:brkBinSub m:val="--"/>
    <m:smallFrac m:val="0"/>
    <m:dispDef/>
    <m:lMargin m:val="0"/>
    <m:rMargin m:val="0"/>
    <m:defJc m:val="centerGroup"/>
    <m:wrapIndent m:val="1440"/>
    <m:intLim m:val="subSup"/>
    <m:naryLim m:val="undOvr"/>
  </m:mathPr>
  <w:themeFontLang w:val="en-US" w:eastAsia="ja-JP" w:bidi="t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B0CE5B"/>
  <w14:defaultImageDpi w14:val="300"/>
  <w15:docId w15:val="{CA394755-77CC-4FA2-97CC-D2F979016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4400"/>
    <w:pPr>
      <w:ind w:left="720"/>
      <w:contextualSpacing/>
    </w:pPr>
  </w:style>
  <w:style w:type="paragraph" w:styleId="Header">
    <w:name w:val="header"/>
    <w:basedOn w:val="Normal"/>
    <w:link w:val="HeaderChar"/>
    <w:uiPriority w:val="99"/>
    <w:unhideWhenUsed/>
    <w:rsid w:val="00087BB9"/>
    <w:pPr>
      <w:tabs>
        <w:tab w:val="center" w:pos="4320"/>
        <w:tab w:val="right" w:pos="8640"/>
      </w:tabs>
    </w:pPr>
  </w:style>
  <w:style w:type="character" w:customStyle="1" w:styleId="HeaderChar">
    <w:name w:val="Header Char"/>
    <w:basedOn w:val="DefaultParagraphFont"/>
    <w:link w:val="Header"/>
    <w:uiPriority w:val="99"/>
    <w:rsid w:val="00087BB9"/>
  </w:style>
  <w:style w:type="paragraph" w:styleId="Footer">
    <w:name w:val="footer"/>
    <w:basedOn w:val="Normal"/>
    <w:link w:val="FooterChar"/>
    <w:uiPriority w:val="99"/>
    <w:unhideWhenUsed/>
    <w:rsid w:val="00087BB9"/>
    <w:pPr>
      <w:tabs>
        <w:tab w:val="center" w:pos="4320"/>
        <w:tab w:val="right" w:pos="8640"/>
      </w:tabs>
    </w:pPr>
  </w:style>
  <w:style w:type="character" w:customStyle="1" w:styleId="FooterChar">
    <w:name w:val="Footer Char"/>
    <w:basedOn w:val="DefaultParagraphFont"/>
    <w:link w:val="Footer"/>
    <w:uiPriority w:val="99"/>
    <w:rsid w:val="00087BB9"/>
  </w:style>
  <w:style w:type="paragraph" w:styleId="BalloonText">
    <w:name w:val="Balloon Text"/>
    <w:basedOn w:val="Normal"/>
    <w:link w:val="BalloonTextChar"/>
    <w:uiPriority w:val="99"/>
    <w:semiHidden/>
    <w:unhideWhenUsed/>
    <w:rsid w:val="00CA52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25A"/>
    <w:rPr>
      <w:rFonts w:ascii="Segoe UI" w:hAnsi="Segoe UI" w:cs="Segoe UI"/>
      <w:sz w:val="18"/>
      <w:szCs w:val="18"/>
    </w:rPr>
  </w:style>
  <w:style w:type="table" w:styleId="TableGrid">
    <w:name w:val="Table Grid"/>
    <w:basedOn w:val="TableNormal"/>
    <w:uiPriority w:val="59"/>
    <w:rsid w:val="00161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405BD"/>
    <w:rPr>
      <w:sz w:val="16"/>
      <w:szCs w:val="16"/>
    </w:rPr>
  </w:style>
  <w:style w:type="paragraph" w:styleId="CommentText">
    <w:name w:val="annotation text"/>
    <w:basedOn w:val="Normal"/>
    <w:link w:val="CommentTextChar"/>
    <w:uiPriority w:val="99"/>
    <w:semiHidden/>
    <w:unhideWhenUsed/>
    <w:rsid w:val="005405BD"/>
    <w:rPr>
      <w:sz w:val="20"/>
      <w:szCs w:val="20"/>
    </w:rPr>
  </w:style>
  <w:style w:type="character" w:customStyle="1" w:styleId="CommentTextChar">
    <w:name w:val="Comment Text Char"/>
    <w:basedOn w:val="DefaultParagraphFont"/>
    <w:link w:val="CommentText"/>
    <w:uiPriority w:val="99"/>
    <w:semiHidden/>
    <w:rsid w:val="005405BD"/>
    <w:rPr>
      <w:sz w:val="20"/>
      <w:szCs w:val="20"/>
    </w:rPr>
  </w:style>
  <w:style w:type="paragraph" w:styleId="CommentSubject">
    <w:name w:val="annotation subject"/>
    <w:basedOn w:val="CommentText"/>
    <w:next w:val="CommentText"/>
    <w:link w:val="CommentSubjectChar"/>
    <w:uiPriority w:val="99"/>
    <w:semiHidden/>
    <w:unhideWhenUsed/>
    <w:rsid w:val="005405BD"/>
    <w:rPr>
      <w:b/>
      <w:bCs/>
    </w:rPr>
  </w:style>
  <w:style w:type="character" w:customStyle="1" w:styleId="CommentSubjectChar">
    <w:name w:val="Comment Subject Char"/>
    <w:basedOn w:val="CommentTextChar"/>
    <w:link w:val="CommentSubject"/>
    <w:uiPriority w:val="99"/>
    <w:semiHidden/>
    <w:rsid w:val="005405BD"/>
    <w:rPr>
      <w:b/>
      <w:bCs/>
      <w:sz w:val="20"/>
      <w:szCs w:val="20"/>
    </w:rPr>
  </w:style>
  <w:style w:type="paragraph" w:styleId="BodyTextIndent2">
    <w:name w:val="Body Text Indent 2"/>
    <w:basedOn w:val="Normal"/>
    <w:link w:val="BodyTextIndent2Char"/>
    <w:rsid w:val="00E9055D"/>
    <w:pPr>
      <w:numPr>
        <w:ilvl w:val="1"/>
        <w:numId w:val="42"/>
      </w:numPr>
      <w:jc w:val="both"/>
    </w:pPr>
    <w:rPr>
      <w:rFonts w:ascii="Arial" w:eastAsia="Times New Roman" w:hAnsi="Arial" w:cs="Arial"/>
      <w:spacing w:val="-2"/>
    </w:rPr>
  </w:style>
  <w:style w:type="character" w:customStyle="1" w:styleId="BodyTextIndent2Char">
    <w:name w:val="Body Text Indent 2 Char"/>
    <w:basedOn w:val="DefaultParagraphFont"/>
    <w:link w:val="BodyTextIndent2"/>
    <w:rsid w:val="00E9055D"/>
    <w:rPr>
      <w:rFonts w:ascii="Arial" w:eastAsia="Times New Roman" w:hAnsi="Arial" w:cs="Arial"/>
      <w:spacing w:val="-2"/>
    </w:rPr>
  </w:style>
  <w:style w:type="paragraph" w:styleId="Revision">
    <w:name w:val="Revision"/>
    <w:hidden/>
    <w:uiPriority w:val="99"/>
    <w:semiHidden/>
    <w:rsid w:val="00DC3DF9"/>
  </w:style>
  <w:style w:type="paragraph" w:customStyle="1" w:styleId="LightGrid-Accent31">
    <w:name w:val="Light Grid - Accent 31"/>
    <w:basedOn w:val="Normal"/>
    <w:uiPriority w:val="34"/>
    <w:qFormat/>
    <w:rsid w:val="00CD1982"/>
    <w:pPr>
      <w:ind w:left="720"/>
      <w:contextualSpacing/>
    </w:pPr>
    <w:rPr>
      <w:rFonts w:ascii="Times New Roman" w:eastAsia="Times New Roman" w:hAnsi="Times New Roman" w:cs="Times New Roman"/>
    </w:rPr>
  </w:style>
  <w:style w:type="paragraph" w:styleId="NormalWeb">
    <w:name w:val="Normal (Web)"/>
    <w:basedOn w:val="Normal"/>
    <w:uiPriority w:val="99"/>
    <w:unhideWhenUsed/>
    <w:rsid w:val="00C1178C"/>
    <w:pPr>
      <w:spacing w:before="100" w:beforeAutospacing="1" w:after="100" w:afterAutospacing="1"/>
    </w:pPr>
    <w:rPr>
      <w:rFonts w:ascii="Times New Roman" w:eastAsia="Times New Roman" w:hAnsi="Times New Roman" w:cs="Times New Roman"/>
      <w:lang w:val="en-IN" w:eastAsia="en-IN" w:bidi="hi-IN"/>
    </w:rPr>
  </w:style>
  <w:style w:type="character" w:styleId="Strong">
    <w:name w:val="Strong"/>
    <w:basedOn w:val="DefaultParagraphFont"/>
    <w:uiPriority w:val="22"/>
    <w:qFormat/>
    <w:rsid w:val="00C1178C"/>
    <w:rPr>
      <w:b/>
      <w:bCs/>
    </w:rPr>
  </w:style>
  <w:style w:type="paragraph" w:styleId="BodyText">
    <w:name w:val="Body Text"/>
    <w:basedOn w:val="Normal"/>
    <w:link w:val="BodyTextChar"/>
    <w:uiPriority w:val="99"/>
    <w:semiHidden/>
    <w:unhideWhenUsed/>
    <w:rsid w:val="00291A88"/>
    <w:pPr>
      <w:spacing w:after="120"/>
    </w:pPr>
  </w:style>
  <w:style w:type="character" w:customStyle="1" w:styleId="BodyTextChar">
    <w:name w:val="Body Text Char"/>
    <w:basedOn w:val="DefaultParagraphFont"/>
    <w:link w:val="BodyText"/>
    <w:uiPriority w:val="99"/>
    <w:semiHidden/>
    <w:rsid w:val="00291A88"/>
  </w:style>
  <w:style w:type="paragraph" w:customStyle="1" w:styleId="Compact">
    <w:name w:val="Compact"/>
    <w:basedOn w:val="BodyText"/>
    <w:qFormat/>
    <w:rsid w:val="00563644"/>
    <w:pPr>
      <w:spacing w:before="36" w:after="36"/>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654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2664</Words>
  <Characters>15188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S</dc:creator>
  <cp:lastModifiedBy>Dr. Archana</cp:lastModifiedBy>
  <cp:revision>23</cp:revision>
  <cp:lastPrinted>2024-04-08T04:25:00Z</cp:lastPrinted>
  <dcterms:created xsi:type="dcterms:W3CDTF">2024-03-18T08:49:00Z</dcterms:created>
  <dcterms:modified xsi:type="dcterms:W3CDTF">2026-07-20T07:16:00Z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f0ec3b72aaedba2286a67afc28397c157e68ec320af7461958dd9525a8fb957b</vt:lpwstr>
  </property>
</Properties>
</file>